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22D424" w14:textId="77777777" w:rsidR="0028031C" w:rsidRPr="0028031C" w:rsidRDefault="0028031C" w:rsidP="0028031C">
      <w:pPr>
        <w:suppressAutoHyphens/>
        <w:spacing w:after="0"/>
        <w:jc w:val="center"/>
        <w:rPr>
          <w:rFonts w:cs="Arial"/>
          <w:lang w:eastAsia="en-US"/>
        </w:rPr>
      </w:pPr>
      <w:bookmarkStart w:id="0" w:name="_Hlk189547919"/>
    </w:p>
    <w:p w14:paraId="653129F7" w14:textId="18A415FF" w:rsidR="0028031C" w:rsidRPr="0028031C" w:rsidRDefault="0028031C" w:rsidP="0028031C">
      <w:pPr>
        <w:spacing w:after="0"/>
        <w:jc w:val="center"/>
        <w:rPr>
          <w:b/>
          <w:caps/>
          <w:color w:val="171717"/>
          <w:sz w:val="22"/>
          <w:szCs w:val="22"/>
          <w:shd w:val="clear" w:color="auto" w:fill="FFFF00"/>
        </w:rPr>
      </w:pPr>
      <w:r w:rsidRPr="0028031C">
        <w:rPr>
          <w:b/>
          <w:bCs/>
          <w:caps/>
          <w:color w:val="171717"/>
          <w:sz w:val="22"/>
          <w:szCs w:val="22"/>
        </w:rPr>
        <w:t xml:space="preserve">контракт № </w:t>
      </w:r>
      <w:r w:rsidR="003F5C76">
        <w:rPr>
          <w:b/>
          <w:bCs/>
          <w:caps/>
          <w:color w:val="171717"/>
          <w:sz w:val="22"/>
          <w:szCs w:val="22"/>
        </w:rPr>
        <w:t>7</w:t>
      </w:r>
    </w:p>
    <w:p w14:paraId="2A23CE1C" w14:textId="77777777" w:rsidR="0028031C" w:rsidRPr="0028031C" w:rsidRDefault="0028031C" w:rsidP="0028031C">
      <w:pPr>
        <w:spacing w:after="0"/>
        <w:jc w:val="center"/>
        <w:rPr>
          <w:b/>
          <w:caps/>
          <w:color w:val="171717"/>
          <w:sz w:val="22"/>
          <w:szCs w:val="22"/>
        </w:rPr>
      </w:pPr>
    </w:p>
    <w:p w14:paraId="3AA6D8CC" w14:textId="77777777" w:rsidR="0028031C" w:rsidRPr="0028031C" w:rsidRDefault="0028031C" w:rsidP="0028031C">
      <w:pPr>
        <w:spacing w:after="0"/>
        <w:contextualSpacing/>
        <w:jc w:val="center"/>
        <w:rPr>
          <w:rFonts w:eastAsia="Calibri"/>
          <w:b/>
          <w:bCs/>
          <w:sz w:val="22"/>
          <w:szCs w:val="22"/>
          <w:lang w:eastAsia="ar-SA"/>
        </w:rPr>
      </w:pPr>
      <w:r w:rsidRPr="0028031C">
        <w:rPr>
          <w:rFonts w:eastAsia="Calibri"/>
          <w:b/>
          <w:bCs/>
          <w:sz w:val="22"/>
          <w:szCs w:val="22"/>
          <w:lang w:eastAsia="ar-SA"/>
        </w:rPr>
        <w:t>Оказание услуг по организации бесплатного горячего питания обучающихся в муниципальных общеобразовательных организациях Урюпинского муниципального района Волгоградской области</w:t>
      </w:r>
    </w:p>
    <w:bookmarkEnd w:id="0"/>
    <w:p w14:paraId="54473C41" w14:textId="77777777" w:rsidR="000552FC" w:rsidRPr="0028031C" w:rsidRDefault="000552FC" w:rsidP="000552FC">
      <w:pPr>
        <w:spacing w:after="0"/>
        <w:ind w:left="567"/>
        <w:rPr>
          <w:color w:val="171717"/>
          <w:sz w:val="22"/>
          <w:szCs w:val="22"/>
        </w:rPr>
      </w:pPr>
    </w:p>
    <w:p w14:paraId="4BDF7C67" w14:textId="360BE447" w:rsidR="000552FC" w:rsidRPr="0028031C" w:rsidRDefault="0017365C" w:rsidP="000552FC">
      <w:pPr>
        <w:spacing w:after="0"/>
        <w:rPr>
          <w:sz w:val="22"/>
          <w:szCs w:val="22"/>
        </w:rPr>
      </w:pPr>
      <w:r w:rsidRPr="0028031C">
        <w:rPr>
          <w:sz w:val="22"/>
          <w:szCs w:val="22"/>
        </w:rPr>
        <w:tab/>
      </w:r>
      <w:r w:rsidRPr="0028031C">
        <w:rPr>
          <w:sz w:val="22"/>
          <w:szCs w:val="22"/>
        </w:rPr>
        <w:tab/>
      </w:r>
      <w:r w:rsidRPr="0028031C">
        <w:rPr>
          <w:sz w:val="22"/>
          <w:szCs w:val="22"/>
        </w:rPr>
        <w:tab/>
      </w:r>
      <w:r w:rsidRPr="0028031C">
        <w:rPr>
          <w:sz w:val="22"/>
          <w:szCs w:val="22"/>
        </w:rPr>
        <w:tab/>
      </w:r>
      <w:r w:rsidRPr="0028031C">
        <w:rPr>
          <w:sz w:val="22"/>
          <w:szCs w:val="22"/>
        </w:rPr>
        <w:tab/>
      </w:r>
      <w:r w:rsidR="00656678" w:rsidRPr="0028031C">
        <w:rPr>
          <w:sz w:val="22"/>
          <w:szCs w:val="22"/>
        </w:rPr>
        <w:tab/>
      </w:r>
      <w:r w:rsidR="00656678" w:rsidRPr="0028031C">
        <w:rPr>
          <w:sz w:val="22"/>
          <w:szCs w:val="22"/>
        </w:rPr>
        <w:tab/>
        <w:t xml:space="preserve">     </w:t>
      </w:r>
      <w:r w:rsidR="001604BD" w:rsidRPr="0028031C">
        <w:rPr>
          <w:sz w:val="22"/>
          <w:szCs w:val="22"/>
        </w:rPr>
        <w:tab/>
      </w:r>
      <w:r w:rsidR="001604BD" w:rsidRPr="0028031C">
        <w:rPr>
          <w:sz w:val="22"/>
          <w:szCs w:val="22"/>
        </w:rPr>
        <w:tab/>
      </w:r>
      <w:r w:rsidR="001604BD" w:rsidRPr="0028031C">
        <w:rPr>
          <w:sz w:val="22"/>
          <w:szCs w:val="22"/>
        </w:rPr>
        <w:tab/>
        <w:t xml:space="preserve"> </w:t>
      </w:r>
      <w:r w:rsidR="00795E39" w:rsidRPr="0028031C">
        <w:rPr>
          <w:sz w:val="22"/>
          <w:szCs w:val="22"/>
        </w:rPr>
        <w:t xml:space="preserve"> </w:t>
      </w:r>
      <w:r w:rsidR="001604BD" w:rsidRPr="0028031C">
        <w:rPr>
          <w:sz w:val="22"/>
          <w:szCs w:val="22"/>
        </w:rPr>
        <w:t xml:space="preserve"> </w:t>
      </w:r>
      <w:r w:rsidR="001604BD" w:rsidRPr="0028031C">
        <w:rPr>
          <w:b/>
          <w:sz w:val="22"/>
          <w:szCs w:val="22"/>
        </w:rPr>
        <w:t>«____»</w:t>
      </w:r>
      <w:r w:rsidR="0008402A" w:rsidRPr="0028031C">
        <w:rPr>
          <w:b/>
          <w:sz w:val="22"/>
          <w:szCs w:val="22"/>
        </w:rPr>
        <w:t xml:space="preserve"> ________ </w:t>
      </w:r>
      <w:r w:rsidR="000552FC" w:rsidRPr="0028031C">
        <w:rPr>
          <w:b/>
          <w:sz w:val="22"/>
          <w:szCs w:val="22"/>
        </w:rPr>
        <w:t>20</w:t>
      </w:r>
      <w:r w:rsidR="00237B43" w:rsidRPr="0028031C">
        <w:rPr>
          <w:b/>
          <w:sz w:val="22"/>
          <w:szCs w:val="22"/>
        </w:rPr>
        <w:t>__</w:t>
      </w:r>
      <w:r w:rsidR="000552FC" w:rsidRPr="0028031C">
        <w:rPr>
          <w:b/>
          <w:sz w:val="22"/>
          <w:szCs w:val="22"/>
        </w:rPr>
        <w:t xml:space="preserve"> г.</w:t>
      </w:r>
    </w:p>
    <w:p w14:paraId="57B45FBF" w14:textId="77777777" w:rsidR="000552FC" w:rsidRPr="0028031C" w:rsidRDefault="000552FC" w:rsidP="000552FC">
      <w:pPr>
        <w:spacing w:after="0"/>
        <w:rPr>
          <w:sz w:val="22"/>
          <w:szCs w:val="22"/>
        </w:rPr>
      </w:pPr>
    </w:p>
    <w:p w14:paraId="3DCA048B" w14:textId="4F464DFB" w:rsidR="00705540" w:rsidRPr="0028031C" w:rsidRDefault="00727B81" w:rsidP="00705540">
      <w:pPr>
        <w:spacing w:after="0"/>
        <w:rPr>
          <w:sz w:val="22"/>
          <w:szCs w:val="22"/>
        </w:rPr>
      </w:pPr>
      <w:r w:rsidRPr="0028031C">
        <w:rPr>
          <w:b/>
          <w:sz w:val="22"/>
          <w:szCs w:val="22"/>
        </w:rPr>
        <w:t>МУНИЦИПАЛЬНОЕ КАЗЕННОЕ ОБЩЕОБРАЗОВАТЕЛЬНОЕ УЧРЕЖДЕНИЕ "ДЬЯКОНОВСКАЯ СРЕДНЯЯ ШКОЛА УРЮПИНСКОГО МУНИЦИПАЛЬНОГО РАЙОНА ВОЛГОГРАДСКОЙ ОБЛАСТИ" (МКОУ ДЬЯКОНОВСКАЯ СШ)</w:t>
      </w:r>
      <w:r w:rsidR="003064D1" w:rsidRPr="0028031C">
        <w:rPr>
          <w:sz w:val="22"/>
          <w:szCs w:val="22"/>
        </w:rPr>
        <w:t xml:space="preserve">, именуемое в дальнейшем «Заказчик», в лице директора </w:t>
      </w:r>
      <w:r w:rsidR="003064D1" w:rsidRPr="0028031C">
        <w:rPr>
          <w:b/>
          <w:sz w:val="22"/>
          <w:szCs w:val="22"/>
        </w:rPr>
        <w:t>Барнакова Евгения Алексеевича</w:t>
      </w:r>
      <w:r w:rsidR="00705540" w:rsidRPr="0028031C">
        <w:rPr>
          <w:sz w:val="22"/>
          <w:szCs w:val="22"/>
        </w:rPr>
        <w:t xml:space="preserve">,  действующего на основании Устава, с одной стороны, </w:t>
      </w:r>
      <w:r w:rsidR="003F5C76" w:rsidRPr="00F74661">
        <w:rPr>
          <w:sz w:val="22"/>
          <w:szCs w:val="22"/>
        </w:rPr>
        <w:t xml:space="preserve">и </w:t>
      </w:r>
      <w:r w:rsidR="003F5C76" w:rsidRPr="00692BE1">
        <w:rPr>
          <w:b/>
          <w:sz w:val="22"/>
          <w:szCs w:val="22"/>
        </w:rPr>
        <w:t>ОБЩЕСТВО С ОГРАНИЧЕННОЙ ОТВЕТСТВЕННОСТЬЮ “ОПТИМА”</w:t>
      </w:r>
      <w:r w:rsidR="003F5C76" w:rsidRPr="00F74661">
        <w:rPr>
          <w:sz w:val="22"/>
          <w:szCs w:val="22"/>
        </w:rPr>
        <w:t xml:space="preserve">, именуемое в дальнейшем </w:t>
      </w:r>
      <w:r w:rsidR="003F5C76" w:rsidRPr="00F74661">
        <w:rPr>
          <w:b/>
          <w:sz w:val="22"/>
          <w:szCs w:val="22"/>
        </w:rPr>
        <w:t>«Исполнитель»</w:t>
      </w:r>
      <w:r w:rsidR="003F5C76" w:rsidRPr="00F74661">
        <w:rPr>
          <w:sz w:val="22"/>
          <w:szCs w:val="22"/>
        </w:rPr>
        <w:t xml:space="preserve">, в лице </w:t>
      </w:r>
      <w:r w:rsidR="003F5C76">
        <w:rPr>
          <w:sz w:val="22"/>
          <w:szCs w:val="22"/>
        </w:rPr>
        <w:t>Капенкиной Татьяны Петровны</w:t>
      </w:r>
      <w:r w:rsidR="00705540" w:rsidRPr="0028031C">
        <w:rPr>
          <w:sz w:val="22"/>
          <w:szCs w:val="22"/>
        </w:rPr>
        <w:t xml:space="preserve">,  действующего на основании </w:t>
      </w:r>
      <w:r w:rsidR="00AF5177">
        <w:rPr>
          <w:sz w:val="22"/>
          <w:szCs w:val="22"/>
        </w:rPr>
        <w:t>устава</w:t>
      </w:r>
      <w:bookmarkStart w:id="1" w:name="_GoBack"/>
      <w:bookmarkEnd w:id="1"/>
      <w:r w:rsidR="00705540" w:rsidRPr="0028031C">
        <w:rPr>
          <w:sz w:val="22"/>
          <w:szCs w:val="22"/>
        </w:rPr>
        <w:t xml:space="preserve">, с другой стороны, в дальнейшем при совместном упоминании, именуемые как </w:t>
      </w:r>
      <w:r w:rsidR="00705540" w:rsidRPr="0028031C">
        <w:rPr>
          <w:b/>
          <w:sz w:val="22"/>
          <w:szCs w:val="22"/>
        </w:rPr>
        <w:t>«Стороны»</w:t>
      </w:r>
      <w:r w:rsidR="00705540" w:rsidRPr="0028031C">
        <w:rPr>
          <w:sz w:val="22"/>
          <w:szCs w:val="22"/>
        </w:rPr>
        <w:t>, заключили настоящий контракт (далее – Контракт) о нижеследующем:</w:t>
      </w:r>
    </w:p>
    <w:p w14:paraId="0A1D2064" w14:textId="77777777" w:rsidR="00422E78" w:rsidRPr="0028031C" w:rsidRDefault="00422E78" w:rsidP="00422E78">
      <w:pPr>
        <w:spacing w:after="0"/>
        <w:rPr>
          <w:sz w:val="22"/>
          <w:szCs w:val="22"/>
        </w:rPr>
      </w:pPr>
    </w:p>
    <w:p w14:paraId="1A705247" w14:textId="77777777" w:rsidR="00422E78" w:rsidRPr="0028031C" w:rsidRDefault="00422E78" w:rsidP="00422E78">
      <w:pPr>
        <w:spacing w:after="0"/>
        <w:jc w:val="center"/>
        <w:rPr>
          <w:b/>
          <w:sz w:val="22"/>
          <w:szCs w:val="22"/>
        </w:rPr>
      </w:pPr>
      <w:r w:rsidRPr="0028031C">
        <w:rPr>
          <w:b/>
          <w:sz w:val="22"/>
          <w:szCs w:val="22"/>
        </w:rPr>
        <w:t>1. ПРЕДМЕТ КОНТРАКТА</w:t>
      </w:r>
    </w:p>
    <w:p w14:paraId="62113F3D" w14:textId="52098024" w:rsidR="00422E78" w:rsidRPr="0028031C" w:rsidRDefault="00422E78" w:rsidP="00380959">
      <w:pPr>
        <w:spacing w:after="0"/>
        <w:ind w:firstLine="567"/>
        <w:rPr>
          <w:sz w:val="22"/>
          <w:szCs w:val="22"/>
        </w:rPr>
      </w:pPr>
      <w:r w:rsidRPr="0028031C">
        <w:rPr>
          <w:sz w:val="22"/>
          <w:szCs w:val="22"/>
        </w:rPr>
        <w:t>1.1.   Настоящий Контракт заключен на основании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w:t>
      </w:r>
      <w:r w:rsidR="001604BD" w:rsidRPr="0028031C">
        <w:rPr>
          <w:sz w:val="22"/>
          <w:szCs w:val="22"/>
        </w:rPr>
        <w:t xml:space="preserve"> протокола</w:t>
      </w:r>
      <w:r w:rsidR="003C157F" w:rsidRPr="0028031C">
        <w:rPr>
          <w:sz w:val="22"/>
          <w:szCs w:val="22"/>
        </w:rPr>
        <w:t xml:space="preserve"> </w:t>
      </w:r>
      <w:r w:rsidR="003F5C76" w:rsidRPr="005D008B">
        <w:rPr>
          <w:szCs w:val="28"/>
        </w:rPr>
        <w:t>подведения итогов определения поставщика</w:t>
      </w:r>
      <w:r w:rsidR="003F5C76" w:rsidRPr="00CB636D">
        <w:rPr>
          <w:sz w:val="22"/>
          <w:szCs w:val="22"/>
        </w:rPr>
        <w:t xml:space="preserve"> от </w:t>
      </w:r>
      <w:r w:rsidR="003F5C76">
        <w:t>18.08.2025</w:t>
      </w:r>
      <w:r w:rsidR="003F5C76" w:rsidRPr="00CB636D">
        <w:rPr>
          <w:sz w:val="22"/>
          <w:szCs w:val="22"/>
        </w:rPr>
        <w:t xml:space="preserve"> № </w:t>
      </w:r>
      <w:r w:rsidR="003F5C76">
        <w:t>0329200062225006948-5-1</w:t>
      </w:r>
      <w:r w:rsidR="003F5C76" w:rsidRPr="00CB636D">
        <w:rPr>
          <w:sz w:val="22"/>
          <w:szCs w:val="22"/>
        </w:rPr>
        <w:t xml:space="preserve"> </w:t>
      </w:r>
      <w:r w:rsidR="001604BD" w:rsidRPr="0028031C">
        <w:rPr>
          <w:sz w:val="22"/>
          <w:szCs w:val="22"/>
        </w:rPr>
        <w:t xml:space="preserve"> в соответствии с положениями </w:t>
      </w:r>
      <w:r w:rsidRPr="0028031C">
        <w:rPr>
          <w:sz w:val="22"/>
          <w:szCs w:val="22"/>
        </w:rPr>
        <w:t>Федерального закона № 44-ФЗ.</w:t>
      </w:r>
    </w:p>
    <w:p w14:paraId="4AB3F202" w14:textId="09715E18" w:rsidR="000552FC" w:rsidRPr="00453197" w:rsidRDefault="000552FC" w:rsidP="00453197">
      <w:pPr>
        <w:spacing w:after="0"/>
        <w:rPr>
          <w:rFonts w:ascii="Calibri" w:hAnsi="Calibri" w:cs="Calibri"/>
          <w:color w:val="000000"/>
          <w:sz w:val="22"/>
          <w:szCs w:val="22"/>
        </w:rPr>
      </w:pPr>
      <w:r w:rsidRPr="0028031C">
        <w:rPr>
          <w:b/>
          <w:sz w:val="22"/>
          <w:szCs w:val="22"/>
        </w:rPr>
        <w:t xml:space="preserve">Идентификационный код закупки: </w:t>
      </w:r>
      <w:r w:rsidR="00617EA9">
        <w:rPr>
          <w:rFonts w:ascii="Tahoma" w:hAnsi="Tahoma" w:cs="Tahoma"/>
          <w:color w:val="383838"/>
          <w:sz w:val="18"/>
          <w:szCs w:val="18"/>
          <w:shd w:val="clear" w:color="auto" w:fill="FAFAFA"/>
        </w:rPr>
        <w:t>25334310050703431010010007001</w:t>
      </w:r>
      <w:r w:rsidR="00745CC2">
        <w:rPr>
          <w:rFonts w:ascii="Tahoma" w:hAnsi="Tahoma" w:cs="Tahoma"/>
          <w:color w:val="383838"/>
          <w:sz w:val="18"/>
          <w:szCs w:val="18"/>
          <w:shd w:val="clear" w:color="auto" w:fill="FAFAFA"/>
        </w:rPr>
        <w:t>5629000</w:t>
      </w:r>
      <w:r w:rsidR="00D61880" w:rsidRPr="0028031C">
        <w:rPr>
          <w:b/>
          <w:sz w:val="22"/>
          <w:szCs w:val="22"/>
        </w:rPr>
        <w:t xml:space="preserve"> </w:t>
      </w:r>
    </w:p>
    <w:p w14:paraId="74581150" w14:textId="77777777" w:rsidR="000552FC" w:rsidRPr="0028031C" w:rsidRDefault="000552FC" w:rsidP="000552FC">
      <w:pPr>
        <w:spacing w:after="0"/>
        <w:ind w:firstLine="567"/>
        <w:rPr>
          <w:sz w:val="22"/>
          <w:szCs w:val="22"/>
        </w:rPr>
      </w:pPr>
      <w:r w:rsidRPr="0028031C">
        <w:rPr>
          <w:sz w:val="22"/>
          <w:szCs w:val="22"/>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14:paraId="719D1B0D" w14:textId="0669B6C0" w:rsidR="000552FC" w:rsidRPr="0028031C" w:rsidRDefault="000552FC" w:rsidP="00F006E2">
      <w:pPr>
        <w:spacing w:after="0"/>
        <w:ind w:firstLine="567"/>
        <w:rPr>
          <w:sz w:val="22"/>
          <w:szCs w:val="22"/>
        </w:rPr>
      </w:pPr>
      <w:r w:rsidRPr="0028031C">
        <w:rPr>
          <w:sz w:val="22"/>
          <w:szCs w:val="22"/>
        </w:rPr>
        <w:t>1.3.  В соответствии с настоящим Контрактом Заказчик поручает, а Исполнитель принимает на себя обязательства по</w:t>
      </w:r>
      <w:r w:rsidR="009E562D" w:rsidRPr="0028031C">
        <w:rPr>
          <w:b/>
          <w:sz w:val="22"/>
          <w:szCs w:val="22"/>
        </w:rPr>
        <w:t xml:space="preserve"> </w:t>
      </w:r>
      <w:r w:rsidR="00705540" w:rsidRPr="0028031C">
        <w:rPr>
          <w:b/>
          <w:sz w:val="22"/>
          <w:szCs w:val="22"/>
        </w:rPr>
        <w:t xml:space="preserve">оказанию услуг по организации </w:t>
      </w:r>
      <w:r w:rsidR="00D025CF" w:rsidRPr="0028031C">
        <w:rPr>
          <w:rFonts w:eastAsia="Calibri"/>
          <w:b/>
          <w:bCs/>
          <w:sz w:val="22"/>
          <w:szCs w:val="22"/>
          <w:lang w:eastAsia="ar-SA"/>
        </w:rPr>
        <w:t>бесплатного горячего</w:t>
      </w:r>
      <w:r w:rsidR="00D025CF" w:rsidRPr="0028031C">
        <w:rPr>
          <w:b/>
          <w:sz w:val="22"/>
          <w:szCs w:val="22"/>
        </w:rPr>
        <w:t xml:space="preserve"> </w:t>
      </w:r>
      <w:r w:rsidR="00705540" w:rsidRPr="0028031C">
        <w:rPr>
          <w:b/>
          <w:sz w:val="22"/>
          <w:szCs w:val="22"/>
        </w:rPr>
        <w:t>питания обучающихся</w:t>
      </w:r>
      <w:r w:rsidR="00B52BB6" w:rsidRPr="0028031C">
        <w:rPr>
          <w:b/>
          <w:sz w:val="22"/>
          <w:szCs w:val="22"/>
        </w:rPr>
        <w:t>.</w:t>
      </w:r>
    </w:p>
    <w:p w14:paraId="628242D0" w14:textId="5BA77575" w:rsidR="000552FC" w:rsidRPr="0028031C" w:rsidRDefault="00482713" w:rsidP="00482713">
      <w:pPr>
        <w:spacing w:after="0"/>
        <w:ind w:firstLine="567"/>
        <w:rPr>
          <w:sz w:val="22"/>
          <w:szCs w:val="22"/>
        </w:rPr>
      </w:pPr>
      <w:r w:rsidRPr="0028031C">
        <w:rPr>
          <w:sz w:val="22"/>
          <w:szCs w:val="22"/>
        </w:rPr>
        <w:t>1.4. Срок оказания услуг: согласно графику оказания услуг (Приложение № 6).</w:t>
      </w:r>
    </w:p>
    <w:p w14:paraId="3A4A1A14" w14:textId="77777777" w:rsidR="00295CAF" w:rsidRPr="0028031C" w:rsidRDefault="00295CAF" w:rsidP="000552FC">
      <w:pPr>
        <w:spacing w:after="0"/>
        <w:ind w:firstLine="567"/>
        <w:rPr>
          <w:sz w:val="22"/>
          <w:szCs w:val="22"/>
        </w:rPr>
      </w:pPr>
      <w:r w:rsidRPr="0028031C">
        <w:rPr>
          <w:sz w:val="22"/>
          <w:szCs w:val="22"/>
        </w:rPr>
        <w:t xml:space="preserve">1.5. Место оказания услуг: по адресу (адресам) в соответствии с </w:t>
      </w:r>
      <w:r w:rsidR="00BC28D5" w:rsidRPr="0028031C">
        <w:rPr>
          <w:sz w:val="22"/>
          <w:szCs w:val="22"/>
        </w:rPr>
        <w:t>графиком оказания услуг (Приложение</w:t>
      </w:r>
      <w:r w:rsidRPr="0028031C">
        <w:rPr>
          <w:sz w:val="22"/>
          <w:szCs w:val="22"/>
        </w:rPr>
        <w:t xml:space="preserve"> № 6</w:t>
      </w:r>
      <w:r w:rsidR="00BC28D5" w:rsidRPr="0028031C">
        <w:rPr>
          <w:sz w:val="22"/>
          <w:szCs w:val="22"/>
        </w:rPr>
        <w:t>)</w:t>
      </w:r>
      <w:r w:rsidRPr="0028031C">
        <w:rPr>
          <w:sz w:val="22"/>
          <w:szCs w:val="22"/>
        </w:rPr>
        <w:t>.</w:t>
      </w:r>
    </w:p>
    <w:p w14:paraId="47D7360D" w14:textId="77777777" w:rsidR="000552FC" w:rsidRPr="0028031C" w:rsidRDefault="000552FC" w:rsidP="000552FC">
      <w:pPr>
        <w:spacing w:after="0"/>
        <w:ind w:firstLine="567"/>
        <w:rPr>
          <w:sz w:val="22"/>
          <w:szCs w:val="22"/>
        </w:rPr>
      </w:pPr>
      <w:r w:rsidRPr="0028031C">
        <w:rPr>
          <w:sz w:val="22"/>
          <w:szCs w:val="22"/>
        </w:rPr>
        <w:t>1.</w:t>
      </w:r>
      <w:r w:rsidR="00295CAF" w:rsidRPr="0028031C">
        <w:rPr>
          <w:sz w:val="22"/>
          <w:szCs w:val="22"/>
        </w:rPr>
        <w:t>6</w:t>
      </w:r>
      <w:r w:rsidRPr="0028031C">
        <w:rPr>
          <w:sz w:val="22"/>
          <w:szCs w:val="22"/>
        </w:rPr>
        <w:t>. Изменение предмета Контракта не допускается.</w:t>
      </w:r>
    </w:p>
    <w:p w14:paraId="264160D3" w14:textId="77777777" w:rsidR="000552FC" w:rsidRPr="0028031C" w:rsidRDefault="000552FC" w:rsidP="000552FC">
      <w:pPr>
        <w:spacing w:after="0"/>
        <w:ind w:firstLine="567"/>
        <w:jc w:val="center"/>
        <w:rPr>
          <w:sz w:val="22"/>
          <w:szCs w:val="22"/>
        </w:rPr>
      </w:pPr>
    </w:p>
    <w:p w14:paraId="6937DD47" w14:textId="77777777" w:rsidR="00033BFE" w:rsidRPr="0028031C" w:rsidRDefault="00033BFE" w:rsidP="00033BFE">
      <w:pPr>
        <w:spacing w:after="0"/>
        <w:ind w:left="360"/>
        <w:jc w:val="center"/>
        <w:textAlignment w:val="baseline"/>
        <w:rPr>
          <w:b/>
          <w:color w:val="000000"/>
          <w:sz w:val="22"/>
          <w:szCs w:val="22"/>
        </w:rPr>
      </w:pPr>
      <w:r w:rsidRPr="0028031C">
        <w:rPr>
          <w:b/>
          <w:color w:val="000000"/>
          <w:sz w:val="22"/>
          <w:szCs w:val="22"/>
        </w:rPr>
        <w:t>2. ПОРЯДОК СДАЧИ-ПРИЕМКИ ОКАЗАННЫХ УСЛУГ</w:t>
      </w:r>
    </w:p>
    <w:p w14:paraId="1F30E2A8" w14:textId="77777777" w:rsidR="00033BFE" w:rsidRPr="0028031C" w:rsidRDefault="00033BFE" w:rsidP="00033BFE">
      <w:pPr>
        <w:spacing w:after="0"/>
        <w:ind w:firstLine="567"/>
        <w:rPr>
          <w:sz w:val="22"/>
          <w:szCs w:val="22"/>
        </w:rPr>
      </w:pPr>
      <w:r w:rsidRPr="0028031C">
        <w:rPr>
          <w:color w:val="000000"/>
          <w:sz w:val="22"/>
          <w:szCs w:val="22"/>
        </w:rPr>
        <w:t xml:space="preserve">2.1. </w:t>
      </w:r>
      <w:r w:rsidRPr="0028031C">
        <w:rPr>
          <w:sz w:val="22"/>
          <w:szCs w:val="22"/>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14:paraId="31741628" w14:textId="77777777" w:rsidR="00033BFE" w:rsidRPr="0028031C" w:rsidRDefault="00033BFE" w:rsidP="00033BFE">
      <w:pPr>
        <w:spacing w:after="0"/>
        <w:ind w:firstLine="567"/>
        <w:rPr>
          <w:sz w:val="22"/>
          <w:szCs w:val="22"/>
        </w:rPr>
      </w:pPr>
      <w:r w:rsidRPr="0028031C">
        <w:rPr>
          <w:sz w:val="22"/>
          <w:szCs w:val="22"/>
        </w:rPr>
        <w:t>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D82CF2D" w14:textId="77777777" w:rsidR="00033BFE" w:rsidRPr="0028031C" w:rsidRDefault="00033BFE" w:rsidP="00033BFE">
      <w:pPr>
        <w:spacing w:after="0"/>
        <w:ind w:firstLine="567"/>
        <w:rPr>
          <w:sz w:val="22"/>
          <w:szCs w:val="22"/>
        </w:rPr>
      </w:pPr>
      <w:r w:rsidRPr="0028031C">
        <w:rPr>
          <w:sz w:val="22"/>
          <w:szCs w:val="22"/>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2E52D89A" w14:textId="77777777" w:rsidR="00033BFE" w:rsidRPr="0028031C" w:rsidRDefault="00033BFE" w:rsidP="00033BFE">
      <w:pPr>
        <w:tabs>
          <w:tab w:val="left" w:pos="142"/>
        </w:tabs>
        <w:spacing w:after="0"/>
        <w:ind w:firstLine="567"/>
        <w:textAlignment w:val="baseline"/>
        <w:rPr>
          <w:sz w:val="22"/>
          <w:szCs w:val="22"/>
        </w:rPr>
      </w:pPr>
      <w:r w:rsidRPr="0028031C">
        <w:rPr>
          <w:color w:val="000000"/>
          <w:sz w:val="22"/>
          <w:szCs w:val="22"/>
        </w:rPr>
        <w:t xml:space="preserve">2.4. </w:t>
      </w:r>
      <w:r w:rsidRPr="0028031C">
        <w:rPr>
          <w:sz w:val="22"/>
          <w:szCs w:val="22"/>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3B4C4AF6" w14:textId="77777777" w:rsidR="00033BFE" w:rsidRPr="0028031C" w:rsidRDefault="00033BFE" w:rsidP="00033BFE">
      <w:pPr>
        <w:tabs>
          <w:tab w:val="left" w:pos="142"/>
        </w:tabs>
        <w:spacing w:after="0"/>
        <w:ind w:firstLine="567"/>
        <w:textAlignment w:val="baseline"/>
        <w:rPr>
          <w:sz w:val="22"/>
          <w:szCs w:val="22"/>
        </w:rPr>
      </w:pPr>
      <w:r w:rsidRPr="0028031C">
        <w:rPr>
          <w:sz w:val="22"/>
          <w:szCs w:val="22"/>
        </w:rPr>
        <w:t xml:space="preserve">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w:t>
      </w:r>
      <w:r w:rsidRPr="0028031C">
        <w:rPr>
          <w:sz w:val="22"/>
          <w:szCs w:val="22"/>
        </w:rPr>
        <w:lastRenderedPageBreak/>
        <w:t>электронными подписями лиц, имеющих право действовать от имени Исполнителя и Заказчика, и размещения в ЕИС исправленного документа о приемке.</w:t>
      </w:r>
    </w:p>
    <w:p w14:paraId="78E48FFD" w14:textId="77777777" w:rsidR="00033BFE" w:rsidRPr="0028031C" w:rsidRDefault="00033BFE" w:rsidP="00033BFE">
      <w:pPr>
        <w:spacing w:after="0"/>
        <w:ind w:firstLine="567"/>
        <w:rPr>
          <w:sz w:val="22"/>
          <w:szCs w:val="22"/>
        </w:rPr>
      </w:pPr>
      <w:r w:rsidRPr="0028031C">
        <w:rPr>
          <w:sz w:val="22"/>
          <w:szCs w:val="22"/>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7374C7D4" w14:textId="77777777" w:rsidR="00033BFE" w:rsidRPr="0028031C" w:rsidRDefault="00033BFE" w:rsidP="00033BFE">
      <w:pPr>
        <w:spacing w:after="0"/>
        <w:ind w:firstLine="567"/>
        <w:rPr>
          <w:sz w:val="22"/>
          <w:szCs w:val="22"/>
        </w:rPr>
      </w:pPr>
      <w:r w:rsidRPr="0028031C">
        <w:rPr>
          <w:sz w:val="22"/>
          <w:szCs w:val="22"/>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0503F9E9" w14:textId="77777777" w:rsidR="00E07119" w:rsidRPr="0028031C" w:rsidRDefault="00033BFE" w:rsidP="00E07119">
      <w:pPr>
        <w:spacing w:after="0"/>
        <w:ind w:firstLine="567"/>
        <w:rPr>
          <w:sz w:val="22"/>
          <w:szCs w:val="22"/>
        </w:rPr>
      </w:pPr>
      <w:r w:rsidRPr="0028031C">
        <w:rPr>
          <w:sz w:val="22"/>
          <w:szCs w:val="22"/>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158463A" w14:textId="7736BA5E" w:rsidR="00E07119" w:rsidRPr="0028031C" w:rsidRDefault="00E07119" w:rsidP="003F52A8">
      <w:pPr>
        <w:spacing w:after="0"/>
        <w:ind w:firstLine="567"/>
        <w:rPr>
          <w:sz w:val="22"/>
          <w:szCs w:val="22"/>
          <w:shd w:val="clear" w:color="auto" w:fill="FFFFFF"/>
        </w:rPr>
      </w:pPr>
      <w:r w:rsidRPr="0028031C">
        <w:rPr>
          <w:sz w:val="22"/>
          <w:szCs w:val="22"/>
        </w:rPr>
        <w:t xml:space="preserve">2.9. Сложившаяся экономия  средств от полного или частичного перевода  обучающихся образовательной  организации на  карантин и/или  дистанционный формат обучения, введения дополнительных каникулярных периодов с целью профилактики случаев заболевания обучающихся новой коронавирусной  инфекцией и иными  инфекционными  и вирусными  заболеваниями, болезни, отсутствия  на  занятиях по  иным  причинам отдельных обучающихся,  в </w:t>
      </w:r>
      <w:r w:rsidRPr="0028031C">
        <w:rPr>
          <w:sz w:val="22"/>
          <w:szCs w:val="22"/>
          <w:shd w:val="clear" w:color="auto" w:fill="FFFFFF"/>
        </w:rPr>
        <w:t xml:space="preserve">I, III </w:t>
      </w:r>
      <w:r w:rsidRPr="0028031C">
        <w:rPr>
          <w:sz w:val="22"/>
          <w:szCs w:val="22"/>
        </w:rPr>
        <w:t xml:space="preserve">учебных четвертях, используется в четверти следующей за расчётной, во </w:t>
      </w:r>
      <w:r w:rsidRPr="0028031C">
        <w:rPr>
          <w:sz w:val="22"/>
          <w:szCs w:val="22"/>
          <w:shd w:val="clear" w:color="auto" w:fill="FFFFFF"/>
        </w:rPr>
        <w:t>II, IV - в течение последнего месяца данной учебной четверти, на основании дополнительного меню, разработанного исполнителем и утвержденного заказчиком</w:t>
      </w:r>
      <w:r w:rsidR="003F52A8" w:rsidRPr="0028031C">
        <w:rPr>
          <w:sz w:val="22"/>
          <w:szCs w:val="22"/>
          <w:shd w:val="clear" w:color="auto" w:fill="FFFFFF"/>
        </w:rPr>
        <w:t>.</w:t>
      </w:r>
      <w:r w:rsidR="009D09FE" w:rsidRPr="0028031C">
        <w:rPr>
          <w:sz w:val="22"/>
          <w:szCs w:val="22"/>
          <w:shd w:val="clear" w:color="auto" w:fill="FFFFFF"/>
        </w:rPr>
        <w:t xml:space="preserve"> </w:t>
      </w:r>
      <w:r w:rsidR="009D09FE" w:rsidRPr="0028031C">
        <w:rPr>
          <w:rFonts w:eastAsia="Calibri"/>
          <w:sz w:val="22"/>
          <w:szCs w:val="22"/>
          <w:bdr w:val="none" w:sz="0" w:space="0" w:color="auto" w:frame="1"/>
          <w:lang w:eastAsia="en-US"/>
        </w:rPr>
        <w:t>(Приложение №7)</w:t>
      </w:r>
    </w:p>
    <w:p w14:paraId="775CF8A3" w14:textId="77777777" w:rsidR="00033BFE" w:rsidRPr="0028031C" w:rsidRDefault="00033BFE" w:rsidP="00033BFE">
      <w:pPr>
        <w:spacing w:after="0"/>
        <w:ind w:firstLine="567"/>
        <w:textAlignment w:val="baseline"/>
        <w:rPr>
          <w:color w:val="000000"/>
          <w:sz w:val="22"/>
          <w:szCs w:val="22"/>
        </w:rPr>
      </w:pPr>
    </w:p>
    <w:p w14:paraId="426A167C" w14:textId="77777777" w:rsidR="00E91899" w:rsidRPr="0028031C" w:rsidRDefault="00E91899" w:rsidP="00033BFE">
      <w:pPr>
        <w:spacing w:after="0"/>
        <w:ind w:firstLine="567"/>
        <w:jc w:val="center"/>
        <w:textAlignment w:val="baseline"/>
        <w:rPr>
          <w:b/>
          <w:color w:val="000000"/>
          <w:sz w:val="22"/>
          <w:szCs w:val="22"/>
        </w:rPr>
      </w:pPr>
    </w:p>
    <w:p w14:paraId="44BB8558" w14:textId="5ED23C8F" w:rsidR="00033BFE" w:rsidRPr="0028031C" w:rsidRDefault="00033BFE" w:rsidP="00033BFE">
      <w:pPr>
        <w:spacing w:after="0"/>
        <w:ind w:firstLine="567"/>
        <w:jc w:val="center"/>
        <w:textAlignment w:val="baseline"/>
        <w:rPr>
          <w:sz w:val="22"/>
          <w:szCs w:val="22"/>
        </w:rPr>
      </w:pPr>
      <w:r w:rsidRPr="0028031C">
        <w:rPr>
          <w:b/>
          <w:color w:val="000000"/>
          <w:sz w:val="22"/>
          <w:szCs w:val="22"/>
        </w:rPr>
        <w:t>3. ЦЕНА КОНТРАКТА И ПОРЯДОК РАСЧЕТОВ</w:t>
      </w:r>
    </w:p>
    <w:p w14:paraId="68F74BD2" w14:textId="35D9D086" w:rsidR="00033BFE" w:rsidRPr="0028031C" w:rsidRDefault="00033BFE" w:rsidP="00033BFE">
      <w:pPr>
        <w:spacing w:after="0"/>
        <w:ind w:firstLine="567"/>
        <w:textAlignment w:val="baseline"/>
        <w:rPr>
          <w:sz w:val="22"/>
          <w:szCs w:val="22"/>
        </w:rPr>
      </w:pPr>
      <w:r w:rsidRPr="0028031C">
        <w:rPr>
          <w:color w:val="000000"/>
          <w:sz w:val="22"/>
          <w:szCs w:val="22"/>
        </w:rPr>
        <w:t xml:space="preserve">3.1. Цена Контракта обосновывается в Приложении № 4 к Контракту и составляет </w:t>
      </w:r>
      <w:r w:rsidR="003F5C76">
        <w:rPr>
          <w:b/>
          <w:color w:val="000000"/>
          <w:sz w:val="22"/>
          <w:szCs w:val="22"/>
        </w:rPr>
        <w:t>677097</w:t>
      </w:r>
      <w:r w:rsidRPr="0028031C">
        <w:rPr>
          <w:sz w:val="22"/>
          <w:szCs w:val="22"/>
        </w:rPr>
        <w:t xml:space="preserve"> </w:t>
      </w:r>
      <w:r w:rsidRPr="0028031C">
        <w:rPr>
          <w:sz w:val="22"/>
          <w:szCs w:val="22"/>
          <w:shd w:val="clear" w:color="auto" w:fill="FFFFFF"/>
          <w:lang w:eastAsia="ar-SA"/>
        </w:rPr>
        <w:t xml:space="preserve"> </w:t>
      </w:r>
      <w:r w:rsidRPr="003F5C76">
        <w:rPr>
          <w:b/>
          <w:sz w:val="22"/>
          <w:szCs w:val="22"/>
          <w:shd w:val="clear" w:color="auto" w:fill="FFFFFF"/>
          <w:lang w:eastAsia="ar-SA"/>
        </w:rPr>
        <w:t>(</w:t>
      </w:r>
      <w:r w:rsidR="003F5C76" w:rsidRPr="003F5C76">
        <w:rPr>
          <w:b/>
          <w:sz w:val="22"/>
          <w:szCs w:val="22"/>
          <w:shd w:val="clear" w:color="auto" w:fill="FFFFFF"/>
          <w:lang w:eastAsia="ar-SA"/>
        </w:rPr>
        <w:t>шестьсот семьдесят семь тысяч девяносто семь</w:t>
      </w:r>
      <w:r w:rsidRPr="003F5C76">
        <w:rPr>
          <w:b/>
          <w:sz w:val="22"/>
          <w:szCs w:val="22"/>
          <w:shd w:val="clear" w:color="auto" w:fill="FFFFFF"/>
          <w:lang w:eastAsia="ar-SA"/>
        </w:rPr>
        <w:t>) рублей _</w:t>
      </w:r>
      <w:r w:rsidR="003F5C76">
        <w:rPr>
          <w:b/>
          <w:sz w:val="22"/>
          <w:szCs w:val="22"/>
          <w:shd w:val="clear" w:color="auto" w:fill="FFFFFF"/>
          <w:lang w:eastAsia="ar-SA"/>
        </w:rPr>
        <w:t>00</w:t>
      </w:r>
      <w:r w:rsidRPr="003F5C76">
        <w:rPr>
          <w:b/>
          <w:sz w:val="22"/>
          <w:szCs w:val="22"/>
          <w:shd w:val="clear" w:color="auto" w:fill="FFFFFF"/>
          <w:lang w:eastAsia="ar-SA"/>
        </w:rPr>
        <w:t>__ копеек</w:t>
      </w:r>
      <w:r w:rsidR="00C763EB">
        <w:rPr>
          <w:sz w:val="22"/>
          <w:szCs w:val="22"/>
          <w:shd w:val="clear" w:color="auto" w:fill="FFFFFF"/>
          <w:lang w:eastAsia="ar-SA"/>
        </w:rPr>
        <w:t xml:space="preserve">. </w:t>
      </w:r>
      <w:r w:rsidR="00C763EB" w:rsidRPr="00C763EB">
        <w:rPr>
          <w:b/>
          <w:sz w:val="22"/>
          <w:szCs w:val="22"/>
          <w:shd w:val="clear" w:color="auto" w:fill="FFFFFF"/>
          <w:lang w:eastAsia="ar-SA"/>
        </w:rPr>
        <w:t>Без</w:t>
      </w:r>
      <w:r w:rsidRPr="00C763EB">
        <w:rPr>
          <w:b/>
          <w:sz w:val="22"/>
          <w:szCs w:val="22"/>
          <w:shd w:val="clear" w:color="auto" w:fill="FFFFFF"/>
          <w:lang w:eastAsia="ar-SA"/>
        </w:rPr>
        <w:t xml:space="preserve"> НДС</w:t>
      </w:r>
      <w:r w:rsidR="00C763EB">
        <w:rPr>
          <w:b/>
          <w:sz w:val="22"/>
          <w:szCs w:val="22"/>
          <w:shd w:val="clear" w:color="auto" w:fill="FFFFFF"/>
          <w:lang w:eastAsia="ar-SA"/>
        </w:rPr>
        <w:t>.</w:t>
      </w:r>
      <w:r w:rsidR="0028031C" w:rsidRPr="0028031C">
        <w:t xml:space="preserve"> </w:t>
      </w:r>
      <w:r w:rsidR="0028031C" w:rsidRPr="0028031C">
        <w:rPr>
          <w:sz w:val="22"/>
          <w:szCs w:val="22"/>
          <w:shd w:val="clear" w:color="auto" w:fill="FFFFFF"/>
          <w:lang w:eastAsia="ar-SA"/>
        </w:rPr>
        <w:t>Сумма, подлежащая уплате заказчиком юридическому лицу или физическому лицу, в том числе зарегистрированному в качестве индивидуального предпринимателя,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14:paraId="7224A2BC" w14:textId="77777777" w:rsidR="00033BFE" w:rsidRPr="0028031C" w:rsidRDefault="00033BFE" w:rsidP="00033BFE">
      <w:pPr>
        <w:spacing w:after="0"/>
        <w:ind w:firstLine="567"/>
        <w:textAlignment w:val="baseline"/>
        <w:rPr>
          <w:color w:val="000000"/>
          <w:sz w:val="22"/>
          <w:szCs w:val="22"/>
        </w:rPr>
      </w:pPr>
      <w:r w:rsidRPr="0028031C">
        <w:rPr>
          <w:color w:val="000000"/>
          <w:sz w:val="22"/>
          <w:szCs w:val="22"/>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0283F246" w14:textId="77777777" w:rsidR="00033BFE" w:rsidRPr="0028031C" w:rsidRDefault="00033BFE" w:rsidP="00033BFE">
      <w:pPr>
        <w:spacing w:after="0"/>
        <w:ind w:firstLine="567"/>
        <w:textAlignment w:val="baseline"/>
        <w:rPr>
          <w:color w:val="000000"/>
          <w:sz w:val="22"/>
          <w:szCs w:val="22"/>
        </w:rPr>
      </w:pPr>
      <w:r w:rsidRPr="0028031C">
        <w:rPr>
          <w:color w:val="000000"/>
          <w:sz w:val="22"/>
          <w:szCs w:val="22"/>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1AF2112B" w14:textId="468BBCF6" w:rsidR="00033BFE" w:rsidRPr="0028031C" w:rsidRDefault="00033BFE" w:rsidP="00033BFE">
      <w:pPr>
        <w:spacing w:after="0"/>
        <w:ind w:firstLine="567"/>
        <w:textAlignment w:val="baseline"/>
        <w:rPr>
          <w:color w:val="000000"/>
          <w:sz w:val="22"/>
          <w:szCs w:val="22"/>
        </w:rPr>
      </w:pPr>
      <w:r w:rsidRPr="0028031C">
        <w:rPr>
          <w:color w:val="000000"/>
          <w:sz w:val="22"/>
          <w:szCs w:val="22"/>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14:paraId="538958C4" w14:textId="77777777" w:rsidR="00033BFE" w:rsidRPr="0028031C" w:rsidRDefault="00033BFE" w:rsidP="00033BFE">
      <w:pPr>
        <w:spacing w:after="0"/>
        <w:ind w:firstLine="567"/>
        <w:textAlignment w:val="baseline"/>
        <w:rPr>
          <w:color w:val="000000"/>
          <w:sz w:val="22"/>
          <w:szCs w:val="22"/>
        </w:rPr>
      </w:pPr>
      <w:r w:rsidRPr="0028031C">
        <w:rPr>
          <w:color w:val="000000"/>
          <w:sz w:val="22"/>
          <w:szCs w:val="22"/>
        </w:rPr>
        <w:t>3.5. Оплата по Контракту производится в следующем порядке:</w:t>
      </w:r>
    </w:p>
    <w:p w14:paraId="571F463F" w14:textId="77777777" w:rsidR="00033BFE" w:rsidRPr="0028031C" w:rsidRDefault="00033BFE" w:rsidP="00033BFE">
      <w:pPr>
        <w:spacing w:after="0"/>
        <w:ind w:firstLine="567"/>
        <w:textAlignment w:val="baseline"/>
        <w:rPr>
          <w:color w:val="000000"/>
          <w:sz w:val="22"/>
          <w:szCs w:val="22"/>
        </w:rPr>
      </w:pPr>
      <w:r w:rsidRPr="0028031C">
        <w:rPr>
          <w:color w:val="000000"/>
          <w:sz w:val="22"/>
          <w:szCs w:val="22"/>
        </w:rPr>
        <w:t>3.5.1. Оплата осуществляется в рублях Российской Федерации.</w:t>
      </w:r>
    </w:p>
    <w:p w14:paraId="65D6C011" w14:textId="77777777" w:rsidR="00033BFE" w:rsidRPr="0028031C" w:rsidRDefault="00033BFE" w:rsidP="00033BFE">
      <w:pPr>
        <w:spacing w:after="0"/>
        <w:ind w:firstLine="567"/>
        <w:textAlignment w:val="baseline"/>
        <w:rPr>
          <w:rFonts w:eastAsia="Calibri"/>
          <w:sz w:val="22"/>
          <w:szCs w:val="22"/>
          <w:lang w:eastAsia="en-US"/>
        </w:rPr>
      </w:pPr>
      <w:r w:rsidRPr="0028031C">
        <w:rPr>
          <w:rFonts w:eastAsia="Calibri"/>
          <w:sz w:val="22"/>
          <w:szCs w:val="22"/>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28031C">
        <w:rPr>
          <w:rFonts w:eastAsia="Calibri"/>
          <w:strike/>
          <w:sz w:val="22"/>
          <w:szCs w:val="22"/>
          <w:lang w:eastAsia="en-US"/>
        </w:rPr>
        <w:t xml:space="preserve"> </w:t>
      </w:r>
      <w:r w:rsidRPr="0028031C">
        <w:rPr>
          <w:rFonts w:eastAsia="Calibri"/>
          <w:sz w:val="22"/>
          <w:szCs w:val="22"/>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14:paraId="7A933C91" w14:textId="00217335" w:rsidR="00033BFE" w:rsidRDefault="00033BFE" w:rsidP="00033BFE">
      <w:pPr>
        <w:spacing w:after="0"/>
        <w:ind w:firstLine="567"/>
        <w:textAlignment w:val="baseline"/>
        <w:rPr>
          <w:sz w:val="22"/>
          <w:szCs w:val="22"/>
        </w:rPr>
      </w:pPr>
      <w:r w:rsidRPr="0028031C">
        <w:rPr>
          <w:sz w:val="22"/>
          <w:szCs w:val="22"/>
        </w:rPr>
        <w:t>3.6. Источник финансирования:</w:t>
      </w:r>
      <w:r w:rsidR="009C66AA" w:rsidRPr="0028031C">
        <w:rPr>
          <w:sz w:val="22"/>
          <w:szCs w:val="22"/>
        </w:rPr>
        <w:t xml:space="preserve"> </w:t>
      </w:r>
      <w:r w:rsidR="00727B81" w:rsidRPr="0028031C">
        <w:rPr>
          <w:sz w:val="22"/>
          <w:szCs w:val="22"/>
        </w:rPr>
        <w:t>бюджет Урюпинского муниципального района</w:t>
      </w:r>
    </w:p>
    <w:tbl>
      <w:tblPr>
        <w:tblStyle w:val="aff3"/>
        <w:tblW w:w="0" w:type="auto"/>
        <w:tblLook w:val="04A0" w:firstRow="1" w:lastRow="0" w:firstColumn="1" w:lastColumn="0" w:noHBand="0" w:noVBand="1"/>
      </w:tblPr>
      <w:tblGrid>
        <w:gridCol w:w="2454"/>
        <w:gridCol w:w="1085"/>
        <w:gridCol w:w="992"/>
        <w:gridCol w:w="1418"/>
      </w:tblGrid>
      <w:tr w:rsidR="00C763EB" w:rsidRPr="00EC6495" w14:paraId="7780F467" w14:textId="77777777" w:rsidTr="00D60171">
        <w:trPr>
          <w:trHeight w:val="111"/>
        </w:trPr>
        <w:tc>
          <w:tcPr>
            <w:tcW w:w="2454" w:type="dxa"/>
            <w:hideMark/>
          </w:tcPr>
          <w:p w14:paraId="1EB5DB2F" w14:textId="77777777" w:rsidR="00C763EB" w:rsidRPr="00EC6495" w:rsidRDefault="00C763EB" w:rsidP="00D60171">
            <w:pPr>
              <w:spacing w:after="0"/>
              <w:rPr>
                <w:sz w:val="22"/>
                <w:szCs w:val="22"/>
              </w:rPr>
            </w:pPr>
            <w:r w:rsidRPr="00EC6495">
              <w:rPr>
                <w:sz w:val="22"/>
                <w:szCs w:val="22"/>
              </w:rPr>
              <w:t>07 0206 0 00 L3040</w:t>
            </w:r>
          </w:p>
        </w:tc>
        <w:tc>
          <w:tcPr>
            <w:tcW w:w="1085" w:type="dxa"/>
          </w:tcPr>
          <w:p w14:paraId="41A66A06" w14:textId="77777777" w:rsidR="00C763EB" w:rsidRPr="00EC6495" w:rsidRDefault="00C763EB" w:rsidP="00D60171">
            <w:pPr>
              <w:spacing w:after="0"/>
              <w:rPr>
                <w:sz w:val="22"/>
                <w:szCs w:val="22"/>
              </w:rPr>
            </w:pPr>
            <w:r w:rsidRPr="00EC6495">
              <w:rPr>
                <w:sz w:val="22"/>
                <w:szCs w:val="22"/>
              </w:rPr>
              <w:t>244</w:t>
            </w:r>
          </w:p>
        </w:tc>
        <w:tc>
          <w:tcPr>
            <w:tcW w:w="992" w:type="dxa"/>
            <w:hideMark/>
          </w:tcPr>
          <w:p w14:paraId="283E3AC1" w14:textId="77777777" w:rsidR="00C763EB" w:rsidRPr="00EC6495" w:rsidRDefault="00C763EB" w:rsidP="00D60171">
            <w:pPr>
              <w:spacing w:after="0"/>
              <w:rPr>
                <w:sz w:val="22"/>
                <w:szCs w:val="22"/>
              </w:rPr>
            </w:pPr>
            <w:r w:rsidRPr="00EC6495">
              <w:rPr>
                <w:sz w:val="22"/>
                <w:szCs w:val="22"/>
              </w:rPr>
              <w:t>226</w:t>
            </w:r>
          </w:p>
        </w:tc>
        <w:tc>
          <w:tcPr>
            <w:tcW w:w="1418" w:type="dxa"/>
            <w:noWrap/>
            <w:hideMark/>
          </w:tcPr>
          <w:p w14:paraId="7660B808" w14:textId="780D630A" w:rsidR="00C763EB" w:rsidRPr="00EC6495" w:rsidRDefault="00C763EB" w:rsidP="00D60171">
            <w:pPr>
              <w:spacing w:after="0"/>
              <w:rPr>
                <w:sz w:val="22"/>
                <w:szCs w:val="22"/>
              </w:rPr>
            </w:pPr>
            <w:r>
              <w:rPr>
                <w:sz w:val="22"/>
                <w:szCs w:val="22"/>
              </w:rPr>
              <w:t>296984,36</w:t>
            </w:r>
          </w:p>
        </w:tc>
      </w:tr>
      <w:tr w:rsidR="00C763EB" w:rsidRPr="00EC6495" w14:paraId="3F46ED7A" w14:textId="77777777" w:rsidTr="00D60171">
        <w:trPr>
          <w:trHeight w:val="335"/>
        </w:trPr>
        <w:tc>
          <w:tcPr>
            <w:tcW w:w="2454" w:type="dxa"/>
            <w:hideMark/>
          </w:tcPr>
          <w:p w14:paraId="292D0A08" w14:textId="77777777" w:rsidR="00C763EB" w:rsidRPr="00EC6495" w:rsidRDefault="00C763EB" w:rsidP="00D60171">
            <w:pPr>
              <w:spacing w:after="0"/>
              <w:rPr>
                <w:sz w:val="22"/>
                <w:szCs w:val="22"/>
              </w:rPr>
            </w:pPr>
            <w:r w:rsidRPr="00EC6495">
              <w:rPr>
                <w:sz w:val="22"/>
                <w:szCs w:val="22"/>
              </w:rPr>
              <w:t>07 0206 0 00 L3040</w:t>
            </w:r>
          </w:p>
        </w:tc>
        <w:tc>
          <w:tcPr>
            <w:tcW w:w="1085" w:type="dxa"/>
          </w:tcPr>
          <w:p w14:paraId="3FE69D10" w14:textId="77777777" w:rsidR="00C763EB" w:rsidRPr="00EC6495" w:rsidRDefault="00C763EB" w:rsidP="00D60171">
            <w:pPr>
              <w:spacing w:after="0"/>
              <w:rPr>
                <w:sz w:val="22"/>
                <w:szCs w:val="22"/>
              </w:rPr>
            </w:pPr>
            <w:r w:rsidRPr="00EC6495">
              <w:rPr>
                <w:sz w:val="22"/>
                <w:szCs w:val="22"/>
              </w:rPr>
              <w:t>244</w:t>
            </w:r>
          </w:p>
        </w:tc>
        <w:tc>
          <w:tcPr>
            <w:tcW w:w="992" w:type="dxa"/>
            <w:hideMark/>
          </w:tcPr>
          <w:p w14:paraId="0D244595" w14:textId="77777777" w:rsidR="00C763EB" w:rsidRPr="00EC6495" w:rsidRDefault="00C763EB" w:rsidP="00D60171">
            <w:pPr>
              <w:spacing w:after="0"/>
              <w:rPr>
                <w:sz w:val="22"/>
                <w:szCs w:val="22"/>
              </w:rPr>
            </w:pPr>
            <w:r w:rsidRPr="00EC6495">
              <w:rPr>
                <w:sz w:val="22"/>
                <w:szCs w:val="22"/>
              </w:rPr>
              <w:t>226</w:t>
            </w:r>
          </w:p>
        </w:tc>
        <w:tc>
          <w:tcPr>
            <w:tcW w:w="1418" w:type="dxa"/>
            <w:noWrap/>
            <w:hideMark/>
          </w:tcPr>
          <w:p w14:paraId="438E25A4" w14:textId="17868988" w:rsidR="00C763EB" w:rsidRPr="00EC6495" w:rsidRDefault="00C763EB" w:rsidP="00D60171">
            <w:pPr>
              <w:spacing w:after="0"/>
              <w:rPr>
                <w:sz w:val="22"/>
                <w:szCs w:val="22"/>
              </w:rPr>
            </w:pPr>
            <w:r>
              <w:rPr>
                <w:sz w:val="22"/>
                <w:szCs w:val="22"/>
              </w:rPr>
              <w:t>96788,14</w:t>
            </w:r>
          </w:p>
        </w:tc>
      </w:tr>
      <w:tr w:rsidR="00C763EB" w:rsidRPr="00EC6495" w14:paraId="2D55DA21" w14:textId="77777777" w:rsidTr="00D60171">
        <w:trPr>
          <w:trHeight w:val="223"/>
        </w:trPr>
        <w:tc>
          <w:tcPr>
            <w:tcW w:w="2454" w:type="dxa"/>
            <w:hideMark/>
          </w:tcPr>
          <w:p w14:paraId="1F11468D" w14:textId="77777777" w:rsidR="00C763EB" w:rsidRPr="00EC6495" w:rsidRDefault="00C763EB" w:rsidP="00D60171">
            <w:pPr>
              <w:spacing w:after="0"/>
              <w:rPr>
                <w:sz w:val="22"/>
                <w:szCs w:val="22"/>
              </w:rPr>
            </w:pPr>
            <w:r w:rsidRPr="00EC6495">
              <w:rPr>
                <w:sz w:val="22"/>
                <w:szCs w:val="22"/>
              </w:rPr>
              <w:t>07 0206 0 00 S3370</w:t>
            </w:r>
          </w:p>
        </w:tc>
        <w:tc>
          <w:tcPr>
            <w:tcW w:w="1085" w:type="dxa"/>
          </w:tcPr>
          <w:p w14:paraId="74CC51E8" w14:textId="77777777" w:rsidR="00C763EB" w:rsidRPr="00EC6495" w:rsidRDefault="00C763EB" w:rsidP="00D60171">
            <w:pPr>
              <w:spacing w:after="0"/>
              <w:rPr>
                <w:sz w:val="22"/>
                <w:szCs w:val="22"/>
              </w:rPr>
            </w:pPr>
            <w:r w:rsidRPr="00EC6495">
              <w:rPr>
                <w:sz w:val="22"/>
                <w:szCs w:val="22"/>
              </w:rPr>
              <w:t>244</w:t>
            </w:r>
          </w:p>
        </w:tc>
        <w:tc>
          <w:tcPr>
            <w:tcW w:w="992" w:type="dxa"/>
            <w:hideMark/>
          </w:tcPr>
          <w:p w14:paraId="5D6F2472" w14:textId="77777777" w:rsidR="00C763EB" w:rsidRPr="00EC6495" w:rsidRDefault="00C763EB" w:rsidP="00D60171">
            <w:pPr>
              <w:spacing w:after="0"/>
              <w:rPr>
                <w:sz w:val="22"/>
                <w:szCs w:val="22"/>
              </w:rPr>
            </w:pPr>
            <w:r w:rsidRPr="00EC6495">
              <w:rPr>
                <w:sz w:val="22"/>
                <w:szCs w:val="22"/>
              </w:rPr>
              <w:t>226</w:t>
            </w:r>
          </w:p>
        </w:tc>
        <w:tc>
          <w:tcPr>
            <w:tcW w:w="1418" w:type="dxa"/>
            <w:noWrap/>
            <w:hideMark/>
          </w:tcPr>
          <w:p w14:paraId="0BD60A4D" w14:textId="70BA3AB5" w:rsidR="00C763EB" w:rsidRPr="00EC6495" w:rsidRDefault="00C763EB" w:rsidP="00C763EB">
            <w:pPr>
              <w:spacing w:after="0"/>
              <w:rPr>
                <w:sz w:val="22"/>
                <w:szCs w:val="22"/>
              </w:rPr>
            </w:pPr>
            <w:r>
              <w:rPr>
                <w:sz w:val="22"/>
                <w:szCs w:val="22"/>
              </w:rPr>
              <w:t>190621,79</w:t>
            </w:r>
          </w:p>
        </w:tc>
      </w:tr>
      <w:tr w:rsidR="00C763EB" w:rsidRPr="00EC6495" w14:paraId="64C1B81C" w14:textId="77777777" w:rsidTr="00D60171">
        <w:trPr>
          <w:trHeight w:val="335"/>
        </w:trPr>
        <w:tc>
          <w:tcPr>
            <w:tcW w:w="2454" w:type="dxa"/>
            <w:hideMark/>
          </w:tcPr>
          <w:p w14:paraId="519DF9A1" w14:textId="77777777" w:rsidR="00C763EB" w:rsidRPr="00EC6495" w:rsidRDefault="00C763EB" w:rsidP="00D60171">
            <w:pPr>
              <w:spacing w:after="0"/>
              <w:rPr>
                <w:sz w:val="22"/>
                <w:szCs w:val="22"/>
              </w:rPr>
            </w:pPr>
            <w:r w:rsidRPr="00EC6495">
              <w:rPr>
                <w:sz w:val="22"/>
                <w:szCs w:val="22"/>
              </w:rPr>
              <w:lastRenderedPageBreak/>
              <w:t>07 0206 0 00 S3370</w:t>
            </w:r>
          </w:p>
        </w:tc>
        <w:tc>
          <w:tcPr>
            <w:tcW w:w="1085" w:type="dxa"/>
          </w:tcPr>
          <w:p w14:paraId="347E86EE" w14:textId="77777777" w:rsidR="00C763EB" w:rsidRPr="00EC6495" w:rsidRDefault="00C763EB" w:rsidP="00D60171">
            <w:pPr>
              <w:spacing w:after="0"/>
              <w:rPr>
                <w:sz w:val="22"/>
                <w:szCs w:val="22"/>
              </w:rPr>
            </w:pPr>
            <w:r w:rsidRPr="00EC6495">
              <w:rPr>
                <w:sz w:val="22"/>
                <w:szCs w:val="22"/>
              </w:rPr>
              <w:t>244</w:t>
            </w:r>
          </w:p>
        </w:tc>
        <w:tc>
          <w:tcPr>
            <w:tcW w:w="992" w:type="dxa"/>
            <w:hideMark/>
          </w:tcPr>
          <w:p w14:paraId="750B3272" w14:textId="77777777" w:rsidR="00C763EB" w:rsidRPr="00EC6495" w:rsidRDefault="00C763EB" w:rsidP="00D60171">
            <w:pPr>
              <w:spacing w:after="0"/>
              <w:rPr>
                <w:sz w:val="22"/>
                <w:szCs w:val="22"/>
              </w:rPr>
            </w:pPr>
            <w:r w:rsidRPr="00EC6495">
              <w:rPr>
                <w:sz w:val="22"/>
                <w:szCs w:val="22"/>
              </w:rPr>
              <w:t>226</w:t>
            </w:r>
          </w:p>
        </w:tc>
        <w:tc>
          <w:tcPr>
            <w:tcW w:w="1418" w:type="dxa"/>
            <w:noWrap/>
            <w:hideMark/>
          </w:tcPr>
          <w:p w14:paraId="499B4563" w14:textId="28FD7C8C" w:rsidR="00C763EB" w:rsidRPr="00EC6495" w:rsidRDefault="00C763EB" w:rsidP="00D60171">
            <w:pPr>
              <w:spacing w:after="0"/>
              <w:rPr>
                <w:sz w:val="22"/>
                <w:szCs w:val="22"/>
              </w:rPr>
            </w:pPr>
            <w:r>
              <w:rPr>
                <w:sz w:val="22"/>
                <w:szCs w:val="22"/>
              </w:rPr>
              <w:t>62125,11</w:t>
            </w:r>
          </w:p>
        </w:tc>
      </w:tr>
      <w:tr w:rsidR="00C763EB" w:rsidRPr="00EC6495" w14:paraId="6846D475" w14:textId="77777777" w:rsidTr="00D60171">
        <w:trPr>
          <w:trHeight w:val="223"/>
        </w:trPr>
        <w:tc>
          <w:tcPr>
            <w:tcW w:w="2454" w:type="dxa"/>
            <w:hideMark/>
          </w:tcPr>
          <w:p w14:paraId="76C0FF82" w14:textId="77777777" w:rsidR="00C763EB" w:rsidRPr="00EC6495" w:rsidRDefault="00C763EB" w:rsidP="00D60171">
            <w:pPr>
              <w:spacing w:after="0"/>
              <w:rPr>
                <w:sz w:val="22"/>
                <w:szCs w:val="22"/>
              </w:rPr>
            </w:pPr>
            <w:r w:rsidRPr="00EC6495">
              <w:rPr>
                <w:sz w:val="22"/>
                <w:szCs w:val="22"/>
              </w:rPr>
              <w:t>07 0206 0 00 200102</w:t>
            </w:r>
          </w:p>
        </w:tc>
        <w:tc>
          <w:tcPr>
            <w:tcW w:w="1085" w:type="dxa"/>
          </w:tcPr>
          <w:p w14:paraId="6517094C" w14:textId="77777777" w:rsidR="00C763EB" w:rsidRPr="00EC6495" w:rsidRDefault="00C763EB" w:rsidP="00D60171">
            <w:pPr>
              <w:spacing w:after="0"/>
              <w:rPr>
                <w:sz w:val="22"/>
                <w:szCs w:val="22"/>
              </w:rPr>
            </w:pPr>
            <w:r>
              <w:rPr>
                <w:sz w:val="22"/>
                <w:szCs w:val="22"/>
              </w:rPr>
              <w:t>2</w:t>
            </w:r>
            <w:r w:rsidRPr="00EC6495">
              <w:rPr>
                <w:sz w:val="22"/>
                <w:szCs w:val="22"/>
              </w:rPr>
              <w:t>44</w:t>
            </w:r>
          </w:p>
        </w:tc>
        <w:tc>
          <w:tcPr>
            <w:tcW w:w="992" w:type="dxa"/>
            <w:hideMark/>
          </w:tcPr>
          <w:p w14:paraId="3FCC982E" w14:textId="77777777" w:rsidR="00C763EB" w:rsidRPr="00EC6495" w:rsidRDefault="00C763EB" w:rsidP="00D60171">
            <w:pPr>
              <w:spacing w:after="0"/>
              <w:rPr>
                <w:sz w:val="22"/>
                <w:szCs w:val="22"/>
              </w:rPr>
            </w:pPr>
            <w:r w:rsidRPr="00EC6495">
              <w:rPr>
                <w:sz w:val="22"/>
                <w:szCs w:val="22"/>
              </w:rPr>
              <w:t>226</w:t>
            </w:r>
          </w:p>
        </w:tc>
        <w:tc>
          <w:tcPr>
            <w:tcW w:w="1418" w:type="dxa"/>
            <w:noWrap/>
            <w:hideMark/>
          </w:tcPr>
          <w:p w14:paraId="26F6E1F2" w14:textId="3CD27408" w:rsidR="00C763EB" w:rsidRPr="00EC6495" w:rsidRDefault="00C763EB" w:rsidP="00D60171">
            <w:pPr>
              <w:spacing w:after="0"/>
              <w:rPr>
                <w:sz w:val="22"/>
                <w:szCs w:val="22"/>
              </w:rPr>
            </w:pPr>
            <w:r>
              <w:rPr>
                <w:sz w:val="22"/>
                <w:szCs w:val="22"/>
              </w:rPr>
              <w:t>30577,50</w:t>
            </w:r>
          </w:p>
        </w:tc>
      </w:tr>
    </w:tbl>
    <w:p w14:paraId="1E4D7985" w14:textId="77777777" w:rsidR="00C763EB" w:rsidRPr="0028031C" w:rsidRDefault="00C763EB" w:rsidP="00033BFE">
      <w:pPr>
        <w:spacing w:after="0"/>
        <w:ind w:firstLine="567"/>
        <w:textAlignment w:val="baseline"/>
        <w:rPr>
          <w:sz w:val="22"/>
          <w:szCs w:val="22"/>
        </w:rPr>
      </w:pPr>
    </w:p>
    <w:p w14:paraId="7D877232" w14:textId="77777777" w:rsidR="00033BFE" w:rsidRPr="0028031C" w:rsidRDefault="00033BFE" w:rsidP="00033BFE">
      <w:pPr>
        <w:spacing w:after="0"/>
        <w:rPr>
          <w:sz w:val="22"/>
          <w:szCs w:val="22"/>
        </w:rPr>
      </w:pPr>
    </w:p>
    <w:p w14:paraId="5034DB2E" w14:textId="77777777" w:rsidR="00033BFE" w:rsidRPr="0028031C" w:rsidRDefault="00033BFE" w:rsidP="00033BFE">
      <w:pPr>
        <w:spacing w:after="0"/>
        <w:ind w:firstLine="567"/>
        <w:jc w:val="center"/>
        <w:rPr>
          <w:b/>
          <w:sz w:val="22"/>
          <w:szCs w:val="22"/>
        </w:rPr>
      </w:pPr>
      <w:r w:rsidRPr="0028031C">
        <w:rPr>
          <w:b/>
          <w:sz w:val="22"/>
          <w:szCs w:val="22"/>
        </w:rPr>
        <w:t>4. ПРАВА И ОБЯЗАННОСТИ СТОРОН</w:t>
      </w:r>
    </w:p>
    <w:p w14:paraId="16C946A9" w14:textId="77777777" w:rsidR="00033BFE" w:rsidRPr="0028031C" w:rsidRDefault="00033BFE" w:rsidP="00033BFE">
      <w:pPr>
        <w:shd w:val="clear" w:color="auto" w:fill="FFFFFF"/>
        <w:spacing w:after="0"/>
        <w:ind w:firstLine="567"/>
        <w:rPr>
          <w:b/>
          <w:sz w:val="22"/>
          <w:szCs w:val="22"/>
        </w:rPr>
      </w:pPr>
      <w:r w:rsidRPr="0028031C">
        <w:rPr>
          <w:b/>
          <w:color w:val="000000"/>
          <w:sz w:val="22"/>
          <w:szCs w:val="22"/>
        </w:rPr>
        <w:t>4.1. Заказчик обязан:    </w:t>
      </w:r>
    </w:p>
    <w:p w14:paraId="42A877CB" w14:textId="77777777" w:rsidR="00033BFE" w:rsidRPr="0028031C" w:rsidRDefault="00033BFE" w:rsidP="00033BFE">
      <w:pPr>
        <w:shd w:val="clear" w:color="auto" w:fill="FFFFFF"/>
        <w:spacing w:after="0"/>
        <w:ind w:firstLine="567"/>
        <w:rPr>
          <w:sz w:val="22"/>
          <w:szCs w:val="22"/>
        </w:rPr>
      </w:pPr>
      <w:r w:rsidRPr="0028031C">
        <w:rPr>
          <w:sz w:val="22"/>
          <w:szCs w:val="22"/>
        </w:rPr>
        <w:t>4.1.1.  Поручить Исполнителю оказание услуг, предусмотренных настоящим Контрактом, и может в любое время контролировать ход их оказания.</w:t>
      </w:r>
    </w:p>
    <w:p w14:paraId="54087BA4" w14:textId="77777777" w:rsidR="00033BFE" w:rsidRPr="0028031C" w:rsidRDefault="00033BFE" w:rsidP="00033BFE">
      <w:pPr>
        <w:shd w:val="clear" w:color="auto" w:fill="FFFFFF"/>
        <w:spacing w:after="0"/>
        <w:ind w:firstLine="567"/>
        <w:rPr>
          <w:sz w:val="22"/>
          <w:szCs w:val="22"/>
        </w:rPr>
      </w:pPr>
      <w:r w:rsidRPr="0028031C">
        <w:rPr>
          <w:sz w:val="22"/>
          <w:szCs w:val="22"/>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14:paraId="647C14B3" w14:textId="77777777" w:rsidR="00033BFE" w:rsidRPr="0028031C" w:rsidRDefault="00033BFE" w:rsidP="00033BFE">
      <w:pPr>
        <w:shd w:val="clear" w:color="auto" w:fill="FFFFFF"/>
        <w:spacing w:after="0"/>
        <w:ind w:firstLine="567"/>
        <w:rPr>
          <w:sz w:val="22"/>
          <w:szCs w:val="22"/>
        </w:rPr>
      </w:pPr>
      <w:r w:rsidRPr="0028031C">
        <w:rPr>
          <w:sz w:val="22"/>
          <w:szCs w:val="22"/>
        </w:rPr>
        <w:t>4.1.3. Обеспечить прием надлежащим образом оказанных услуг в порядке, предусмотренном настоящим Контрактом.</w:t>
      </w:r>
    </w:p>
    <w:p w14:paraId="0732F3DE" w14:textId="77777777" w:rsidR="00033BFE" w:rsidRPr="0028031C" w:rsidRDefault="00033BFE" w:rsidP="00033BFE">
      <w:pPr>
        <w:shd w:val="clear" w:color="auto" w:fill="FFFFFF"/>
        <w:spacing w:after="0"/>
        <w:ind w:firstLine="567"/>
        <w:rPr>
          <w:sz w:val="22"/>
          <w:szCs w:val="22"/>
        </w:rPr>
      </w:pPr>
      <w:r w:rsidRPr="0028031C">
        <w:rPr>
          <w:sz w:val="22"/>
          <w:szCs w:val="22"/>
        </w:rPr>
        <w:t>4.1.4. Обеспечить оплату принятых услуг в порядке, предусмотренном настоящим Контрактом.</w:t>
      </w:r>
    </w:p>
    <w:p w14:paraId="48C24126" w14:textId="60B2F485" w:rsidR="00033BFE" w:rsidRPr="0028031C" w:rsidRDefault="00033BFE" w:rsidP="00033BFE">
      <w:pPr>
        <w:shd w:val="clear" w:color="auto" w:fill="FFFFFF"/>
        <w:spacing w:after="0"/>
        <w:ind w:firstLine="567"/>
        <w:rPr>
          <w:sz w:val="22"/>
          <w:szCs w:val="22"/>
        </w:rPr>
      </w:pPr>
      <w:r w:rsidRPr="0028031C">
        <w:rPr>
          <w:sz w:val="22"/>
          <w:szCs w:val="22"/>
        </w:rPr>
        <w:t>4.1.5. 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w:t>
      </w:r>
      <w:r w:rsidR="0017365C" w:rsidRPr="0028031C">
        <w:rPr>
          <w:sz w:val="22"/>
          <w:szCs w:val="22"/>
        </w:rPr>
        <w:t xml:space="preserve"> муниципалитета</w:t>
      </w:r>
      <w:r w:rsidRPr="0028031C">
        <w:rPr>
          <w:sz w:val="22"/>
          <w:szCs w:val="22"/>
        </w:rPr>
        <w:t>, закрепленными за Заказчиком на праве оперативного управления) в целях исполнения и на срок исполнения Контракта безвозмездно.</w:t>
      </w:r>
    </w:p>
    <w:p w14:paraId="5F4A1CCE" w14:textId="77777777" w:rsidR="00033BFE" w:rsidRPr="0028031C" w:rsidRDefault="00033BFE" w:rsidP="00033BFE">
      <w:pPr>
        <w:shd w:val="clear" w:color="auto" w:fill="FFFFFF"/>
        <w:spacing w:after="0"/>
        <w:ind w:firstLine="567"/>
        <w:rPr>
          <w:sz w:val="22"/>
          <w:szCs w:val="22"/>
        </w:rPr>
      </w:pPr>
      <w:r w:rsidRPr="0028031C">
        <w:rPr>
          <w:sz w:val="22"/>
          <w:szCs w:val="22"/>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14:paraId="393FE80C" w14:textId="77777777" w:rsidR="00033BFE" w:rsidRPr="0028031C" w:rsidRDefault="00033BFE" w:rsidP="00033BFE">
      <w:pPr>
        <w:shd w:val="clear" w:color="auto" w:fill="FFFFFF"/>
        <w:spacing w:after="0"/>
        <w:ind w:firstLine="567"/>
        <w:rPr>
          <w:sz w:val="22"/>
          <w:szCs w:val="22"/>
        </w:rPr>
      </w:pPr>
      <w:r w:rsidRPr="0028031C">
        <w:rPr>
          <w:sz w:val="22"/>
          <w:szCs w:val="22"/>
        </w:rPr>
        <w:t>4.1.7. Создавать необходимые условия для организации питания обучающихся.</w:t>
      </w:r>
    </w:p>
    <w:p w14:paraId="63B5ECB3" w14:textId="77777777" w:rsidR="00033BFE" w:rsidRPr="0028031C" w:rsidRDefault="00033BFE" w:rsidP="00033BFE">
      <w:pPr>
        <w:shd w:val="clear" w:color="auto" w:fill="FFFFFF"/>
        <w:spacing w:after="0"/>
        <w:ind w:firstLine="567"/>
        <w:rPr>
          <w:sz w:val="22"/>
          <w:szCs w:val="22"/>
        </w:rPr>
      </w:pPr>
      <w:r w:rsidRPr="0028031C">
        <w:rPr>
          <w:sz w:val="22"/>
          <w:szCs w:val="22"/>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14:paraId="55466EC9" w14:textId="77777777" w:rsidR="00033BFE" w:rsidRPr="0028031C" w:rsidRDefault="00033BFE" w:rsidP="00033BFE">
      <w:pPr>
        <w:shd w:val="clear" w:color="auto" w:fill="FFFFFF"/>
        <w:spacing w:after="0"/>
        <w:ind w:firstLine="567"/>
        <w:rPr>
          <w:sz w:val="22"/>
          <w:szCs w:val="22"/>
        </w:rPr>
      </w:pPr>
      <w:r w:rsidRPr="0028031C">
        <w:rPr>
          <w:sz w:val="22"/>
          <w:szCs w:val="22"/>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0A14F41B" w14:textId="77777777" w:rsidR="00033BFE" w:rsidRPr="0028031C" w:rsidRDefault="00033BFE" w:rsidP="00033BFE">
      <w:pPr>
        <w:shd w:val="clear" w:color="auto" w:fill="FFFFFF"/>
        <w:spacing w:after="0"/>
        <w:ind w:firstLine="567"/>
        <w:rPr>
          <w:sz w:val="22"/>
          <w:szCs w:val="22"/>
        </w:rPr>
      </w:pPr>
      <w:r w:rsidRPr="0028031C">
        <w:rPr>
          <w:sz w:val="22"/>
          <w:szCs w:val="22"/>
        </w:rPr>
        <w:t>4.1.10. Обеспечивать температурный режим в помещениях приема пищи в соответствии с санитарно-эпидемиологическими требованиями.</w:t>
      </w:r>
    </w:p>
    <w:p w14:paraId="60E5768A" w14:textId="77777777" w:rsidR="00033BFE" w:rsidRPr="0028031C" w:rsidRDefault="00033BFE" w:rsidP="00033BFE">
      <w:pPr>
        <w:shd w:val="clear" w:color="auto" w:fill="FFFFFF"/>
        <w:spacing w:after="0"/>
        <w:ind w:firstLine="567"/>
        <w:rPr>
          <w:sz w:val="22"/>
          <w:szCs w:val="22"/>
        </w:rPr>
      </w:pPr>
      <w:r w:rsidRPr="0028031C">
        <w:rPr>
          <w:sz w:val="22"/>
          <w:szCs w:val="22"/>
        </w:rPr>
        <w:t>4.1.11. Назначить ответственного для взаимодействия с Исполнителем.</w:t>
      </w:r>
    </w:p>
    <w:p w14:paraId="5E0177F4" w14:textId="77777777" w:rsidR="00033BFE" w:rsidRPr="0028031C" w:rsidRDefault="00033BFE" w:rsidP="00033BFE">
      <w:pPr>
        <w:shd w:val="clear" w:color="auto" w:fill="FFFFFF"/>
        <w:spacing w:after="0"/>
        <w:ind w:firstLine="567"/>
        <w:rPr>
          <w:sz w:val="22"/>
          <w:szCs w:val="22"/>
        </w:rPr>
      </w:pPr>
      <w:r w:rsidRPr="0028031C">
        <w:rPr>
          <w:sz w:val="22"/>
          <w:szCs w:val="22"/>
        </w:rPr>
        <w:t>4.1.12. Проводить работу по пропаганде гигиенических основ питания обучающихся.</w:t>
      </w:r>
    </w:p>
    <w:p w14:paraId="7963B416" w14:textId="77777777" w:rsidR="00033BFE" w:rsidRPr="0028031C" w:rsidRDefault="00033BFE" w:rsidP="00033BFE">
      <w:pPr>
        <w:shd w:val="clear" w:color="auto" w:fill="FFFFFF"/>
        <w:spacing w:after="0"/>
        <w:ind w:firstLine="567"/>
        <w:rPr>
          <w:sz w:val="22"/>
          <w:szCs w:val="22"/>
        </w:rPr>
      </w:pPr>
      <w:r w:rsidRPr="0028031C">
        <w:rPr>
          <w:sz w:val="22"/>
          <w:szCs w:val="22"/>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14:paraId="0100B824" w14:textId="77777777" w:rsidR="00033BFE" w:rsidRPr="0028031C" w:rsidRDefault="00033BFE" w:rsidP="00033BFE">
      <w:pPr>
        <w:shd w:val="clear" w:color="auto" w:fill="FFFFFF"/>
        <w:spacing w:after="0"/>
        <w:ind w:firstLine="567"/>
        <w:rPr>
          <w:sz w:val="22"/>
          <w:szCs w:val="22"/>
        </w:rPr>
      </w:pPr>
      <w:r w:rsidRPr="0028031C">
        <w:rPr>
          <w:sz w:val="22"/>
          <w:szCs w:val="22"/>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14:paraId="13A4F235" w14:textId="77777777" w:rsidR="00033BFE" w:rsidRPr="0028031C" w:rsidRDefault="00033BFE" w:rsidP="00033BFE">
      <w:pPr>
        <w:shd w:val="clear" w:color="auto" w:fill="FFFFFF"/>
        <w:spacing w:after="0"/>
        <w:ind w:firstLine="567"/>
        <w:rPr>
          <w:sz w:val="22"/>
          <w:szCs w:val="22"/>
        </w:rPr>
      </w:pPr>
      <w:r w:rsidRPr="0028031C">
        <w:rPr>
          <w:sz w:val="22"/>
          <w:szCs w:val="22"/>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9EC866A" w14:textId="77777777" w:rsidR="00033BFE" w:rsidRPr="0028031C" w:rsidRDefault="00033BFE" w:rsidP="00033BFE">
      <w:pPr>
        <w:shd w:val="clear" w:color="auto" w:fill="FFFFFF"/>
        <w:spacing w:after="0"/>
        <w:ind w:firstLine="567"/>
        <w:rPr>
          <w:sz w:val="22"/>
          <w:szCs w:val="22"/>
        </w:rPr>
      </w:pPr>
      <w:r w:rsidRPr="0028031C">
        <w:rPr>
          <w:sz w:val="22"/>
          <w:szCs w:val="22"/>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14:paraId="41ED6776" w14:textId="77777777" w:rsidR="00033BFE" w:rsidRPr="0028031C" w:rsidRDefault="00033BFE" w:rsidP="00033BFE">
      <w:pPr>
        <w:spacing w:after="0"/>
        <w:ind w:firstLine="567"/>
        <w:rPr>
          <w:b/>
          <w:sz w:val="22"/>
          <w:szCs w:val="22"/>
        </w:rPr>
      </w:pPr>
      <w:r w:rsidRPr="0028031C">
        <w:rPr>
          <w:b/>
          <w:sz w:val="22"/>
          <w:szCs w:val="22"/>
        </w:rPr>
        <w:t>4.2. Исполнитель обязан:</w:t>
      </w:r>
    </w:p>
    <w:p w14:paraId="4BA6FF05" w14:textId="6D9A16C0" w:rsidR="00033BFE" w:rsidRPr="0028031C" w:rsidRDefault="00033BFE" w:rsidP="00033BFE">
      <w:pPr>
        <w:spacing w:after="0"/>
        <w:ind w:firstLine="567"/>
        <w:rPr>
          <w:sz w:val="22"/>
          <w:szCs w:val="22"/>
        </w:rPr>
      </w:pPr>
      <w:r w:rsidRPr="0028031C">
        <w:rPr>
          <w:sz w:val="22"/>
          <w:szCs w:val="22"/>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(далее - услуги) в установленные Заказчиком сроки и в установленных Заказчиком объемах.</w:t>
      </w:r>
    </w:p>
    <w:p w14:paraId="609244E5" w14:textId="77777777" w:rsidR="00033BFE" w:rsidRPr="0028031C" w:rsidRDefault="00033BFE" w:rsidP="00033BFE">
      <w:pPr>
        <w:spacing w:after="0"/>
        <w:ind w:firstLine="567"/>
        <w:rPr>
          <w:sz w:val="22"/>
          <w:szCs w:val="22"/>
        </w:rPr>
      </w:pPr>
      <w:r w:rsidRPr="0028031C">
        <w:rPr>
          <w:sz w:val="22"/>
          <w:szCs w:val="22"/>
        </w:rPr>
        <w:t>4.2.2. Оказывать услуги по адресам согласно Приложению № 6 к настоящему Контракту.</w:t>
      </w:r>
    </w:p>
    <w:p w14:paraId="6669FC7A" w14:textId="77777777" w:rsidR="00033BFE" w:rsidRPr="0028031C" w:rsidRDefault="00033BFE" w:rsidP="00033BFE">
      <w:pPr>
        <w:spacing w:after="0"/>
        <w:ind w:firstLine="567"/>
        <w:rPr>
          <w:sz w:val="22"/>
          <w:szCs w:val="22"/>
        </w:rPr>
      </w:pPr>
      <w:r w:rsidRPr="0028031C">
        <w:rPr>
          <w:sz w:val="22"/>
          <w:szCs w:val="22"/>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14:paraId="0B07B4C2" w14:textId="77777777" w:rsidR="00033BFE" w:rsidRPr="0028031C" w:rsidRDefault="00033BFE" w:rsidP="00033BFE">
      <w:pPr>
        <w:spacing w:after="0"/>
        <w:ind w:firstLine="567"/>
        <w:rPr>
          <w:sz w:val="22"/>
          <w:szCs w:val="22"/>
        </w:rPr>
      </w:pPr>
      <w:r w:rsidRPr="0028031C">
        <w:rPr>
          <w:sz w:val="22"/>
          <w:szCs w:val="22"/>
        </w:rPr>
        <w:t>- СанПиН 2.3.2.1324-03 «Гигиенические требования к срокам годности и условиям хранения пищевых продуктов»;</w:t>
      </w:r>
    </w:p>
    <w:p w14:paraId="41AE2130" w14:textId="77777777" w:rsidR="00033BFE" w:rsidRPr="0028031C" w:rsidRDefault="00033BFE" w:rsidP="00033BFE">
      <w:pPr>
        <w:spacing w:after="0"/>
        <w:ind w:firstLine="567"/>
        <w:rPr>
          <w:sz w:val="22"/>
          <w:szCs w:val="22"/>
        </w:rPr>
      </w:pPr>
      <w:r w:rsidRPr="0028031C">
        <w:rPr>
          <w:sz w:val="22"/>
          <w:szCs w:val="22"/>
        </w:rPr>
        <w:lastRenderedPageBreak/>
        <w:t>- СанПиН 2.3/2.4.3590-20 «Санитарно-эпидемиологические требования к организации общественного питания населения» (далее – СанПиН 2.3/2.4.3590-20);</w:t>
      </w:r>
    </w:p>
    <w:p w14:paraId="503BF671" w14:textId="77777777" w:rsidR="00033BFE" w:rsidRPr="0028031C" w:rsidRDefault="00033BFE" w:rsidP="00033BFE">
      <w:pPr>
        <w:spacing w:after="0"/>
        <w:ind w:firstLine="567"/>
        <w:rPr>
          <w:sz w:val="22"/>
          <w:szCs w:val="22"/>
        </w:rPr>
      </w:pPr>
      <w:r w:rsidRPr="0028031C">
        <w:rPr>
          <w:sz w:val="22"/>
          <w:szCs w:val="22"/>
        </w:rPr>
        <w:t>- СанПиН 2.3.2.1078-01 «Гигиенические требования безопасности и пищевой ценности пищевых продуктов»;</w:t>
      </w:r>
    </w:p>
    <w:p w14:paraId="276A3C3F" w14:textId="77777777" w:rsidR="00033BFE" w:rsidRPr="0028031C" w:rsidRDefault="00033BFE" w:rsidP="00033BFE">
      <w:pPr>
        <w:spacing w:after="0"/>
        <w:ind w:firstLine="567"/>
        <w:rPr>
          <w:sz w:val="22"/>
          <w:szCs w:val="22"/>
        </w:rPr>
      </w:pPr>
      <w:r w:rsidRPr="0028031C">
        <w:rPr>
          <w:sz w:val="22"/>
          <w:szCs w:val="22"/>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14:paraId="319605A5" w14:textId="77777777" w:rsidR="00033BFE" w:rsidRPr="0028031C" w:rsidRDefault="00033BFE" w:rsidP="00033BFE">
      <w:pPr>
        <w:spacing w:after="0"/>
        <w:ind w:firstLine="567"/>
        <w:rPr>
          <w:sz w:val="22"/>
          <w:szCs w:val="22"/>
        </w:rPr>
      </w:pPr>
      <w:r w:rsidRPr="0028031C">
        <w:rPr>
          <w:sz w:val="22"/>
          <w:szCs w:val="22"/>
        </w:rPr>
        <w:t>- СП 2.4.3648-20 «Санитарно-эпидемиологические требования к организациям воспитания и обучения, отдыха и оздоровления детей и молодежи».</w:t>
      </w:r>
    </w:p>
    <w:p w14:paraId="63634CBA" w14:textId="77777777" w:rsidR="00033BFE" w:rsidRPr="0028031C" w:rsidRDefault="00033BFE" w:rsidP="00033BFE">
      <w:pPr>
        <w:spacing w:after="0"/>
        <w:ind w:firstLine="567"/>
        <w:rPr>
          <w:sz w:val="22"/>
          <w:szCs w:val="22"/>
        </w:rPr>
      </w:pPr>
      <w:r w:rsidRPr="0028031C">
        <w:rPr>
          <w:sz w:val="22"/>
          <w:szCs w:val="22"/>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14:paraId="738367D7" w14:textId="77777777" w:rsidR="00033BFE" w:rsidRPr="0028031C" w:rsidRDefault="00033BFE" w:rsidP="00033BFE">
      <w:pPr>
        <w:spacing w:after="0"/>
        <w:ind w:firstLine="567"/>
        <w:rPr>
          <w:sz w:val="22"/>
          <w:szCs w:val="22"/>
        </w:rPr>
      </w:pPr>
      <w:r w:rsidRPr="0028031C">
        <w:rPr>
          <w:sz w:val="22"/>
          <w:szCs w:val="22"/>
        </w:rPr>
        <w:t>4.2.4.1. Меню разрабатывать на основании примерного меню основного (организованного) питания, приведенного в Приложении № 1 к Контракту.</w:t>
      </w:r>
    </w:p>
    <w:p w14:paraId="4FA991D1" w14:textId="149C7048" w:rsidR="00482713" w:rsidRPr="0028031C" w:rsidRDefault="00482713" w:rsidP="0051155F">
      <w:pPr>
        <w:spacing w:after="0"/>
        <w:ind w:firstLine="567"/>
        <w:rPr>
          <w:sz w:val="22"/>
          <w:szCs w:val="22"/>
        </w:rPr>
      </w:pPr>
      <w:r w:rsidRPr="0028031C">
        <w:rPr>
          <w:sz w:val="22"/>
          <w:szCs w:val="22"/>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14:paraId="3C01E26B" w14:textId="77777777" w:rsidR="00033BFE" w:rsidRPr="0028031C" w:rsidRDefault="00033BFE" w:rsidP="00033BFE">
      <w:pPr>
        <w:spacing w:after="0"/>
        <w:ind w:firstLine="567"/>
        <w:rPr>
          <w:sz w:val="22"/>
          <w:szCs w:val="22"/>
        </w:rPr>
      </w:pPr>
      <w:r w:rsidRPr="0028031C">
        <w:rPr>
          <w:sz w:val="22"/>
          <w:szCs w:val="22"/>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14:paraId="094D6E33" w14:textId="1987C699"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6</w:t>
      </w:r>
      <w:r w:rsidRPr="0028031C">
        <w:rPr>
          <w:sz w:val="22"/>
          <w:szCs w:val="22"/>
        </w:rPr>
        <w:t>. Назначить ответственного за оказание услуг по организации питания в МОУ.</w:t>
      </w:r>
    </w:p>
    <w:p w14:paraId="7A89557E" w14:textId="43F6E0E3"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7</w:t>
      </w:r>
      <w:r w:rsidRPr="0028031C">
        <w:rPr>
          <w:sz w:val="22"/>
          <w:szCs w:val="22"/>
        </w:rPr>
        <w:t>.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01A1C11B" w14:textId="320693F7"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8</w:t>
      </w:r>
      <w:r w:rsidRPr="0028031C">
        <w:rPr>
          <w:sz w:val="22"/>
          <w:szCs w:val="22"/>
        </w:rPr>
        <w:t>.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14:paraId="3579E5E0" w14:textId="6586506C"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.9</w:t>
      </w:r>
      <w:r w:rsidRPr="0028031C">
        <w:rPr>
          <w:sz w:val="22"/>
          <w:szCs w:val="22"/>
        </w:rPr>
        <w:t xml:space="preserve">.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w:t>
      </w:r>
      <w:r w:rsidR="00FE5430" w:rsidRPr="0028031C">
        <w:rPr>
          <w:sz w:val="22"/>
          <w:szCs w:val="22"/>
        </w:rPr>
        <w:t>согласно сборникам</w:t>
      </w:r>
      <w:r w:rsidRPr="0028031C">
        <w:rPr>
          <w:sz w:val="22"/>
          <w:szCs w:val="22"/>
        </w:rPr>
        <w:t xml:space="preserve"> рецептур блюд и кулинарных изделий, сборников мучных, кондитерских и булочных изделий для предприятий общественного питания.</w:t>
      </w:r>
    </w:p>
    <w:p w14:paraId="20749DA4" w14:textId="5D1DAD2C" w:rsidR="00033BFE" w:rsidRPr="0028031C" w:rsidRDefault="00033BFE" w:rsidP="00033BFE">
      <w:pPr>
        <w:spacing w:after="0"/>
        <w:ind w:firstLine="567"/>
        <w:rPr>
          <w:sz w:val="22"/>
          <w:szCs w:val="22"/>
        </w:rPr>
      </w:pPr>
      <w:r w:rsidRPr="0028031C">
        <w:rPr>
          <w:rFonts w:eastAsia="Calibri"/>
          <w:sz w:val="22"/>
          <w:szCs w:val="22"/>
        </w:rPr>
        <w:t>4.2.1</w:t>
      </w:r>
      <w:r w:rsidR="00FE5430" w:rsidRPr="0028031C">
        <w:rPr>
          <w:rFonts w:eastAsia="Calibri"/>
          <w:sz w:val="22"/>
          <w:szCs w:val="22"/>
        </w:rPr>
        <w:t>0</w:t>
      </w:r>
      <w:r w:rsidRPr="0028031C">
        <w:rPr>
          <w:rFonts w:eastAsia="Calibri"/>
          <w:sz w:val="22"/>
          <w:szCs w:val="22"/>
        </w:rPr>
        <w:t>.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пункту 4.3.2 Контракта.</w:t>
      </w:r>
    </w:p>
    <w:p w14:paraId="34D064A9" w14:textId="1AB24607"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1</w:t>
      </w:r>
      <w:r w:rsidRPr="0028031C">
        <w:rPr>
          <w:sz w:val="22"/>
          <w:szCs w:val="22"/>
        </w:rPr>
        <w:t xml:space="preserve">. Отбирать и хранить в соответствии с санитарно-эпидемиологическими требованиями к организации общественного питания населения суточную пробу </w:t>
      </w:r>
      <w:r w:rsidR="00FE5430" w:rsidRPr="0028031C">
        <w:rPr>
          <w:sz w:val="22"/>
          <w:szCs w:val="22"/>
        </w:rPr>
        <w:t>от каждой партии,</w:t>
      </w:r>
      <w:r w:rsidRPr="0028031C">
        <w:rPr>
          <w:sz w:val="22"/>
          <w:szCs w:val="22"/>
        </w:rPr>
        <w:t xml:space="preserve"> приготовленной в соответствии с меню основного (организованного) питания пищевой продукции.</w:t>
      </w:r>
    </w:p>
    <w:p w14:paraId="39B27732" w14:textId="0BF2ACBB"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2</w:t>
      </w:r>
      <w:r w:rsidRPr="0028031C">
        <w:rPr>
          <w:sz w:val="22"/>
          <w:szCs w:val="22"/>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14:paraId="0E937DCD" w14:textId="49A8CB2A"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3</w:t>
      </w:r>
      <w:r w:rsidRPr="0028031C">
        <w:rPr>
          <w:sz w:val="22"/>
          <w:szCs w:val="22"/>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4B4DE3A2" w14:textId="1BFB21AB"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14</w:t>
      </w:r>
      <w:r w:rsidRPr="0028031C">
        <w:rPr>
          <w:sz w:val="22"/>
          <w:szCs w:val="22"/>
        </w:rPr>
        <w:t>. Нести ответственность за состояние транспорта, работу водителя-экспедитора и соблюдение им санитарно-эпидемиологических требований.</w:t>
      </w:r>
    </w:p>
    <w:p w14:paraId="0622A69B" w14:textId="28086274"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5</w:t>
      </w:r>
      <w:r w:rsidRPr="0028031C">
        <w:rPr>
          <w:sz w:val="22"/>
          <w:szCs w:val="22"/>
        </w:rPr>
        <w:t>.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14:paraId="7A5E393C" w14:textId="2B275AAA"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6</w:t>
      </w:r>
      <w:r w:rsidRPr="0028031C">
        <w:rPr>
          <w:sz w:val="22"/>
          <w:szCs w:val="22"/>
        </w:rPr>
        <w:t xml:space="preserve">.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w:t>
      </w:r>
      <w:r w:rsidRPr="0028031C">
        <w:rPr>
          <w:sz w:val="22"/>
          <w:szCs w:val="22"/>
        </w:rPr>
        <w:lastRenderedPageBreak/>
        <w:t>предоставить в течение 5 рабочих дней все необходимые документы согласно действующему законодательству Российской Федерации.</w:t>
      </w:r>
    </w:p>
    <w:p w14:paraId="0BC6A418" w14:textId="3B1BCE63"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7</w:t>
      </w:r>
      <w:r w:rsidRPr="0028031C">
        <w:rPr>
          <w:sz w:val="22"/>
          <w:szCs w:val="22"/>
        </w:rPr>
        <w:t>.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5E91D268" w14:textId="3238E058" w:rsidR="00033BFE" w:rsidRPr="0028031C" w:rsidRDefault="00033BFE" w:rsidP="00033BFE">
      <w:pPr>
        <w:spacing w:after="0"/>
        <w:ind w:firstLine="567"/>
        <w:rPr>
          <w:sz w:val="22"/>
          <w:szCs w:val="22"/>
        </w:rPr>
      </w:pPr>
      <w:r w:rsidRPr="0028031C">
        <w:rPr>
          <w:sz w:val="22"/>
          <w:szCs w:val="22"/>
        </w:rPr>
        <w:t>4.2.1</w:t>
      </w:r>
      <w:r w:rsidR="00FE5430" w:rsidRPr="0028031C">
        <w:rPr>
          <w:sz w:val="22"/>
          <w:szCs w:val="22"/>
        </w:rPr>
        <w:t>8</w:t>
      </w:r>
      <w:r w:rsidRPr="0028031C">
        <w:rPr>
          <w:sz w:val="22"/>
          <w:szCs w:val="22"/>
        </w:rPr>
        <w:t>. Не допускать хранение на пищеблоке личных продуктов работников Исполнителя.</w:t>
      </w:r>
    </w:p>
    <w:p w14:paraId="1B41C7A2" w14:textId="7A180032"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19</w:t>
      </w:r>
      <w:r w:rsidRPr="0028031C">
        <w:rPr>
          <w:sz w:val="22"/>
          <w:szCs w:val="22"/>
        </w:rPr>
        <w:t>. Осуществлять контроль качества пищевых продуктов и продовольственного сырья в соответствии с требованиями СанПиН.</w:t>
      </w:r>
    </w:p>
    <w:p w14:paraId="45946240" w14:textId="0FF93AD5"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0</w:t>
      </w:r>
      <w:r w:rsidRPr="0028031C">
        <w:rPr>
          <w:sz w:val="22"/>
          <w:szCs w:val="22"/>
        </w:rPr>
        <w:t>. Обеспечивать контроль соблюдения температурного режима в холодильном оборудовании.</w:t>
      </w:r>
    </w:p>
    <w:p w14:paraId="688A0744" w14:textId="69D6390C"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1</w:t>
      </w:r>
      <w:r w:rsidRPr="0028031C">
        <w:rPr>
          <w:sz w:val="22"/>
          <w:szCs w:val="22"/>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1245A9A0" w14:textId="690CAEC0"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2</w:t>
      </w:r>
      <w:r w:rsidRPr="0028031C">
        <w:rPr>
          <w:sz w:val="22"/>
          <w:szCs w:val="22"/>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892483" w14:textId="77777777" w:rsidR="00033BFE" w:rsidRPr="0028031C" w:rsidRDefault="00033BFE" w:rsidP="00033BFE">
      <w:pPr>
        <w:spacing w:after="0"/>
        <w:ind w:firstLine="567"/>
        <w:rPr>
          <w:sz w:val="22"/>
          <w:szCs w:val="22"/>
        </w:rPr>
      </w:pPr>
      <w:r w:rsidRPr="0028031C">
        <w:rPr>
          <w:sz w:val="22"/>
          <w:szCs w:val="22"/>
        </w:rPr>
        <w:t>- за качеством и безопасностью услуг;</w:t>
      </w:r>
    </w:p>
    <w:p w14:paraId="494A70B5" w14:textId="77777777" w:rsidR="00033BFE" w:rsidRPr="0028031C" w:rsidRDefault="00033BFE" w:rsidP="00033BFE">
      <w:pPr>
        <w:spacing w:after="0"/>
        <w:ind w:firstLine="567"/>
        <w:rPr>
          <w:sz w:val="22"/>
          <w:szCs w:val="22"/>
        </w:rPr>
      </w:pPr>
      <w:r w:rsidRPr="0028031C">
        <w:rPr>
          <w:sz w:val="22"/>
          <w:szCs w:val="22"/>
        </w:rPr>
        <w:t>- за соответствием услуг требованиям нормативной и технической документации по организации питания.</w:t>
      </w:r>
    </w:p>
    <w:p w14:paraId="47D2B5A8" w14:textId="54AAC0F6"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3</w:t>
      </w:r>
      <w:r w:rsidRPr="0028031C">
        <w:rPr>
          <w:sz w:val="22"/>
          <w:szCs w:val="22"/>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798FC911" w14:textId="270ADED5"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4</w:t>
      </w:r>
      <w:r w:rsidRPr="0028031C">
        <w:rPr>
          <w:sz w:val="22"/>
          <w:szCs w:val="22"/>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1C21859E" w14:textId="6D86C637"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5</w:t>
      </w:r>
      <w:r w:rsidRPr="0028031C">
        <w:rPr>
          <w:sz w:val="22"/>
          <w:szCs w:val="22"/>
        </w:rPr>
        <w:t>. Работники Исполнителя обязаны соблюдать следующие правила личной гигиены:</w:t>
      </w:r>
    </w:p>
    <w:p w14:paraId="4D0FBC5D" w14:textId="77777777" w:rsidR="00033BFE" w:rsidRPr="0028031C" w:rsidRDefault="00033BFE" w:rsidP="00033BFE">
      <w:pPr>
        <w:spacing w:after="0"/>
        <w:ind w:firstLine="567"/>
        <w:rPr>
          <w:sz w:val="22"/>
          <w:szCs w:val="22"/>
        </w:rPr>
      </w:pPr>
      <w:r w:rsidRPr="0028031C">
        <w:rPr>
          <w:sz w:val="22"/>
          <w:szCs w:val="22"/>
        </w:rPr>
        <w:t>- работать в чистой санитарной одежде, менять ее по мере загрязнения;</w:t>
      </w:r>
    </w:p>
    <w:p w14:paraId="6FBA1DF0" w14:textId="77777777" w:rsidR="00033BFE" w:rsidRPr="0028031C" w:rsidRDefault="00033BFE" w:rsidP="00033BFE">
      <w:pPr>
        <w:spacing w:after="0"/>
        <w:ind w:firstLine="567"/>
        <w:rPr>
          <w:sz w:val="22"/>
          <w:szCs w:val="22"/>
        </w:rPr>
      </w:pPr>
      <w:r w:rsidRPr="0028031C">
        <w:rPr>
          <w:sz w:val="22"/>
          <w:szCs w:val="22"/>
        </w:rPr>
        <w:t>- соблюдать правила посещения санитарной комнаты;</w:t>
      </w:r>
    </w:p>
    <w:p w14:paraId="521B7E71" w14:textId="77777777" w:rsidR="00033BFE" w:rsidRPr="0028031C" w:rsidRDefault="00033BFE" w:rsidP="00033BFE">
      <w:pPr>
        <w:spacing w:after="0"/>
        <w:ind w:firstLine="567"/>
        <w:rPr>
          <w:sz w:val="22"/>
          <w:szCs w:val="22"/>
        </w:rPr>
      </w:pPr>
      <w:r w:rsidRPr="0028031C">
        <w:rPr>
          <w:sz w:val="22"/>
          <w:szCs w:val="22"/>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03CE9171" w14:textId="77777777" w:rsidR="00033BFE" w:rsidRPr="0028031C" w:rsidRDefault="00033BFE" w:rsidP="00033BFE">
      <w:pPr>
        <w:spacing w:after="0"/>
        <w:ind w:firstLine="567"/>
        <w:rPr>
          <w:sz w:val="22"/>
          <w:szCs w:val="22"/>
        </w:rPr>
      </w:pPr>
      <w:r w:rsidRPr="0028031C">
        <w:rPr>
          <w:sz w:val="22"/>
          <w:szCs w:val="22"/>
        </w:rPr>
        <w:t>- сообщать обо всех случаях заболеваний кишечными инфекциями в семье работника;</w:t>
      </w:r>
    </w:p>
    <w:p w14:paraId="26AE4E1B" w14:textId="77777777" w:rsidR="00033BFE" w:rsidRPr="0028031C" w:rsidRDefault="00033BFE" w:rsidP="00033BFE">
      <w:pPr>
        <w:spacing w:after="0"/>
        <w:ind w:firstLine="567"/>
        <w:rPr>
          <w:sz w:val="22"/>
          <w:szCs w:val="22"/>
        </w:rPr>
      </w:pPr>
      <w:r w:rsidRPr="0028031C">
        <w:rPr>
          <w:sz w:val="22"/>
          <w:szCs w:val="22"/>
        </w:rPr>
        <w:t>- соблюдать прочие требования, предусмотренные СанПиН 2.3/2.4.3590-20.</w:t>
      </w:r>
    </w:p>
    <w:p w14:paraId="07F7222D" w14:textId="4DD468BA"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6</w:t>
      </w:r>
      <w:r w:rsidRPr="0028031C">
        <w:rPr>
          <w:sz w:val="22"/>
          <w:szCs w:val="22"/>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2EE6CCF3" w14:textId="0802954C"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7</w:t>
      </w:r>
      <w:r w:rsidRPr="0028031C">
        <w:rPr>
          <w:sz w:val="22"/>
          <w:szCs w:val="22"/>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67514D62" w14:textId="61796A3A" w:rsidR="00033BFE" w:rsidRPr="0028031C" w:rsidRDefault="00033BFE" w:rsidP="00033BFE">
      <w:pPr>
        <w:spacing w:after="0"/>
        <w:ind w:firstLine="567"/>
        <w:rPr>
          <w:sz w:val="22"/>
          <w:szCs w:val="22"/>
        </w:rPr>
      </w:pPr>
      <w:r w:rsidRPr="0028031C">
        <w:rPr>
          <w:sz w:val="22"/>
          <w:szCs w:val="22"/>
        </w:rPr>
        <w:t>4.2.2</w:t>
      </w:r>
      <w:r w:rsidR="00FE5430" w:rsidRPr="0028031C">
        <w:rPr>
          <w:sz w:val="22"/>
          <w:szCs w:val="22"/>
        </w:rPr>
        <w:t>8</w:t>
      </w:r>
      <w:r w:rsidRPr="0028031C">
        <w:rPr>
          <w:sz w:val="22"/>
          <w:szCs w:val="22"/>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51290E7" w14:textId="65F32EFD" w:rsidR="00033BFE" w:rsidRPr="0028031C" w:rsidRDefault="00033BFE" w:rsidP="00033BFE">
      <w:pPr>
        <w:spacing w:after="0"/>
        <w:ind w:firstLine="567"/>
        <w:rPr>
          <w:sz w:val="22"/>
          <w:szCs w:val="22"/>
        </w:rPr>
      </w:pPr>
      <w:r w:rsidRPr="0028031C">
        <w:rPr>
          <w:sz w:val="22"/>
          <w:szCs w:val="22"/>
        </w:rPr>
        <w:t>4.2.</w:t>
      </w:r>
      <w:r w:rsidR="00FE5430" w:rsidRPr="0028031C">
        <w:rPr>
          <w:sz w:val="22"/>
          <w:szCs w:val="22"/>
        </w:rPr>
        <w:t>29</w:t>
      </w:r>
      <w:r w:rsidRPr="0028031C">
        <w:rPr>
          <w:sz w:val="22"/>
          <w:szCs w:val="22"/>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244DC1C4" w14:textId="6CAB09D5" w:rsidR="00033BFE" w:rsidRPr="0028031C" w:rsidRDefault="00033BFE" w:rsidP="00033BFE">
      <w:pPr>
        <w:spacing w:after="0"/>
        <w:ind w:firstLine="567"/>
        <w:rPr>
          <w:sz w:val="22"/>
          <w:szCs w:val="22"/>
        </w:rPr>
      </w:pPr>
      <w:r w:rsidRPr="0028031C">
        <w:rPr>
          <w:sz w:val="22"/>
          <w:szCs w:val="22"/>
        </w:rPr>
        <w:t>4.2.3</w:t>
      </w:r>
      <w:r w:rsidR="00FE5430" w:rsidRPr="0028031C">
        <w:rPr>
          <w:sz w:val="22"/>
          <w:szCs w:val="22"/>
        </w:rPr>
        <w:t>0</w:t>
      </w:r>
      <w:r w:rsidRPr="0028031C">
        <w:rPr>
          <w:sz w:val="22"/>
          <w:szCs w:val="22"/>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560F397E" w14:textId="7359E07A" w:rsidR="00033BFE" w:rsidRPr="0028031C" w:rsidRDefault="00033BFE" w:rsidP="00033BFE">
      <w:pPr>
        <w:spacing w:after="0"/>
        <w:ind w:firstLine="567"/>
        <w:rPr>
          <w:sz w:val="22"/>
          <w:szCs w:val="22"/>
        </w:rPr>
      </w:pPr>
      <w:r w:rsidRPr="0028031C">
        <w:rPr>
          <w:sz w:val="22"/>
          <w:szCs w:val="22"/>
        </w:rPr>
        <w:t>4.2.3</w:t>
      </w:r>
      <w:r w:rsidR="00FE5430" w:rsidRPr="0028031C">
        <w:rPr>
          <w:sz w:val="22"/>
          <w:szCs w:val="22"/>
        </w:rPr>
        <w:t>1</w:t>
      </w:r>
      <w:r w:rsidRPr="0028031C">
        <w:rPr>
          <w:sz w:val="22"/>
          <w:szCs w:val="22"/>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211D86F1" w14:textId="26022FB9" w:rsidR="00033BFE" w:rsidRPr="0028031C" w:rsidRDefault="00033BFE" w:rsidP="00033BFE">
      <w:pPr>
        <w:spacing w:after="0"/>
        <w:ind w:firstLine="567"/>
        <w:rPr>
          <w:sz w:val="22"/>
          <w:szCs w:val="22"/>
        </w:rPr>
      </w:pPr>
      <w:r w:rsidRPr="0028031C">
        <w:rPr>
          <w:sz w:val="22"/>
          <w:szCs w:val="22"/>
        </w:rPr>
        <w:lastRenderedPageBreak/>
        <w:t>4.2.3</w:t>
      </w:r>
      <w:r w:rsidR="00FE5430" w:rsidRPr="0028031C">
        <w:rPr>
          <w:sz w:val="22"/>
          <w:szCs w:val="22"/>
        </w:rPr>
        <w:t>2</w:t>
      </w:r>
      <w:r w:rsidRPr="0028031C">
        <w:rPr>
          <w:sz w:val="22"/>
          <w:szCs w:val="22"/>
        </w:rPr>
        <w:t>. Своевременно формировать и предоставлять отчетные документы в соответствии с требованиями Контракта.</w:t>
      </w:r>
    </w:p>
    <w:p w14:paraId="04CEA22C" w14:textId="7FAF7E14" w:rsidR="00033BFE" w:rsidRPr="0028031C" w:rsidRDefault="00033BFE" w:rsidP="00033BFE">
      <w:pPr>
        <w:spacing w:after="0"/>
        <w:ind w:firstLine="567"/>
        <w:rPr>
          <w:sz w:val="22"/>
          <w:szCs w:val="22"/>
        </w:rPr>
      </w:pPr>
      <w:r w:rsidRPr="0028031C">
        <w:rPr>
          <w:sz w:val="22"/>
          <w:szCs w:val="22"/>
        </w:rPr>
        <w:t>4.2.3</w:t>
      </w:r>
      <w:r w:rsidR="00FE5430" w:rsidRPr="0028031C">
        <w:rPr>
          <w:sz w:val="22"/>
          <w:szCs w:val="22"/>
        </w:rPr>
        <w:t>3</w:t>
      </w:r>
      <w:r w:rsidRPr="0028031C">
        <w:rPr>
          <w:sz w:val="22"/>
          <w:szCs w:val="22"/>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06302491" w14:textId="20119B84" w:rsidR="00033BFE" w:rsidRDefault="00033BFE" w:rsidP="00033BFE">
      <w:pPr>
        <w:spacing w:after="0"/>
        <w:ind w:firstLine="567"/>
        <w:rPr>
          <w:sz w:val="22"/>
          <w:szCs w:val="22"/>
        </w:rPr>
      </w:pPr>
      <w:r w:rsidRPr="0028031C">
        <w:rPr>
          <w:sz w:val="22"/>
          <w:szCs w:val="22"/>
        </w:rPr>
        <w:t>4.2.3</w:t>
      </w:r>
      <w:r w:rsidR="00FE5430" w:rsidRPr="0028031C">
        <w:rPr>
          <w:sz w:val="22"/>
          <w:szCs w:val="22"/>
        </w:rPr>
        <w:t>4</w:t>
      </w:r>
      <w:r w:rsidRPr="0028031C">
        <w:rPr>
          <w:sz w:val="22"/>
          <w:szCs w:val="22"/>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14:paraId="4D8BC0A7" w14:textId="77777777" w:rsidR="00C8034A" w:rsidRDefault="00C8034A" w:rsidP="00033BFE">
      <w:pPr>
        <w:spacing w:after="0"/>
        <w:ind w:firstLine="567"/>
        <w:rPr>
          <w:sz w:val="22"/>
          <w:szCs w:val="22"/>
        </w:rPr>
      </w:pPr>
    </w:p>
    <w:p w14:paraId="123A3B2A" w14:textId="77777777" w:rsidR="00C8034A" w:rsidRPr="00C8034A" w:rsidRDefault="00C8034A" w:rsidP="00C8034A">
      <w:pPr>
        <w:spacing w:after="0"/>
        <w:ind w:firstLine="567"/>
        <w:rPr>
          <w:sz w:val="22"/>
          <w:szCs w:val="22"/>
        </w:rPr>
      </w:pPr>
      <w:r w:rsidRPr="00C8034A">
        <w:rPr>
          <w:sz w:val="22"/>
          <w:szCs w:val="22"/>
        </w:rPr>
        <w:t>4.2.35.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5EFC80C4" w14:textId="77777777" w:rsidR="00C8034A" w:rsidRPr="00C8034A" w:rsidRDefault="00C8034A" w:rsidP="00C8034A">
      <w:pPr>
        <w:spacing w:after="0"/>
        <w:ind w:firstLine="567"/>
        <w:rPr>
          <w:sz w:val="22"/>
          <w:szCs w:val="22"/>
        </w:rPr>
      </w:pPr>
      <w:r w:rsidRPr="00C8034A">
        <w:rPr>
          <w:sz w:val="22"/>
          <w:szCs w:val="22"/>
        </w:rPr>
        <w:t>4.2.36.  В случае если Исполнитель сам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17E4B61F" w14:textId="77777777" w:rsidR="00C8034A" w:rsidRPr="00C8034A" w:rsidRDefault="00C8034A" w:rsidP="00C8034A">
      <w:pPr>
        <w:spacing w:after="0"/>
        <w:ind w:firstLine="567"/>
        <w:rPr>
          <w:sz w:val="22"/>
          <w:szCs w:val="22"/>
        </w:rPr>
      </w:pPr>
      <w:r w:rsidRPr="00C8034A">
        <w:rPr>
          <w:sz w:val="22"/>
          <w:szCs w:val="22"/>
        </w:rPr>
        <w:t>4.2.37. В срок не более 5 рабочих дней со дня заключения договора с Соисполнителем представить Заказчику:</w:t>
      </w:r>
    </w:p>
    <w:p w14:paraId="3C2B91B6" w14:textId="77777777" w:rsidR="00C8034A" w:rsidRPr="00C8034A" w:rsidRDefault="00C8034A" w:rsidP="00C8034A">
      <w:pPr>
        <w:spacing w:after="0"/>
        <w:ind w:firstLine="567"/>
        <w:rPr>
          <w:sz w:val="22"/>
          <w:szCs w:val="22"/>
        </w:rPr>
      </w:pPr>
      <w:r w:rsidRPr="00C8034A">
        <w:rPr>
          <w:sz w:val="22"/>
          <w:szCs w:val="22"/>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E81D3C6" w14:textId="77777777" w:rsidR="00C8034A" w:rsidRPr="00C8034A" w:rsidRDefault="00C8034A" w:rsidP="00C8034A">
      <w:pPr>
        <w:spacing w:after="0"/>
        <w:ind w:firstLine="567"/>
        <w:rPr>
          <w:sz w:val="22"/>
          <w:szCs w:val="22"/>
        </w:rPr>
      </w:pPr>
      <w:r w:rsidRPr="00C8034A">
        <w:rPr>
          <w:sz w:val="22"/>
          <w:szCs w:val="22"/>
        </w:rPr>
        <w:t>б) копию договора (договоров), заключенного с Соисполнителем, заверенную Исполнителем.</w:t>
      </w:r>
    </w:p>
    <w:p w14:paraId="05A638E9" w14:textId="77777777" w:rsidR="00C8034A" w:rsidRPr="00C8034A" w:rsidRDefault="00C8034A" w:rsidP="00C8034A">
      <w:pPr>
        <w:spacing w:after="0"/>
        <w:ind w:firstLine="567"/>
        <w:rPr>
          <w:sz w:val="22"/>
          <w:szCs w:val="22"/>
        </w:rPr>
      </w:pPr>
      <w:r w:rsidRPr="00C8034A">
        <w:rPr>
          <w:sz w:val="22"/>
          <w:szCs w:val="22"/>
        </w:rPr>
        <w:t>4.2.38. В случае замены Соисполнителя на этапе исполнения Контракта на другого Соисполнителя, представлять Заказчику документы, указанные в пункте 4.2.37 настоящего раздела, в течение 5 рабочих дней со дня заключения договора с новым Соисполнителем.</w:t>
      </w:r>
    </w:p>
    <w:p w14:paraId="54E1FE5D" w14:textId="77777777" w:rsidR="00C8034A" w:rsidRPr="00C8034A" w:rsidRDefault="00C8034A" w:rsidP="00C8034A">
      <w:pPr>
        <w:spacing w:after="0"/>
        <w:ind w:firstLine="567"/>
        <w:rPr>
          <w:sz w:val="22"/>
          <w:szCs w:val="22"/>
        </w:rPr>
      </w:pPr>
      <w:r w:rsidRPr="00C8034A">
        <w:rPr>
          <w:sz w:val="22"/>
          <w:szCs w:val="22"/>
        </w:rPr>
        <w:t>4.2.39.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14:paraId="7CE806B4" w14:textId="77777777" w:rsidR="00C8034A" w:rsidRPr="00C8034A" w:rsidRDefault="00C8034A" w:rsidP="00C8034A">
      <w:pPr>
        <w:spacing w:after="0"/>
        <w:ind w:firstLine="567"/>
        <w:rPr>
          <w:sz w:val="22"/>
          <w:szCs w:val="22"/>
        </w:rPr>
      </w:pPr>
      <w:r w:rsidRPr="00C8034A">
        <w:rPr>
          <w:sz w:val="22"/>
          <w:szCs w:val="22"/>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C562E2F" w14:textId="77777777" w:rsidR="00C8034A" w:rsidRPr="00C8034A" w:rsidRDefault="00C8034A" w:rsidP="00C8034A">
      <w:pPr>
        <w:spacing w:after="0"/>
        <w:ind w:firstLine="567"/>
        <w:rPr>
          <w:sz w:val="22"/>
          <w:szCs w:val="22"/>
        </w:rPr>
      </w:pPr>
      <w:r w:rsidRPr="00C8034A">
        <w:rPr>
          <w:sz w:val="22"/>
          <w:szCs w:val="22"/>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4136B896" w14:textId="77777777" w:rsidR="00C8034A" w:rsidRPr="00C8034A" w:rsidRDefault="00C8034A" w:rsidP="00C8034A">
      <w:pPr>
        <w:spacing w:after="0"/>
        <w:ind w:firstLine="567"/>
        <w:rPr>
          <w:sz w:val="22"/>
          <w:szCs w:val="22"/>
        </w:rPr>
      </w:pPr>
      <w:r w:rsidRPr="00C8034A">
        <w:rPr>
          <w:sz w:val="22"/>
          <w:szCs w:val="22"/>
        </w:rPr>
        <w:t>4.2.40.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14:paraId="6B54218A" w14:textId="77777777" w:rsidR="00C8034A" w:rsidRPr="00C8034A" w:rsidRDefault="00C8034A" w:rsidP="00C8034A">
      <w:pPr>
        <w:spacing w:after="0"/>
        <w:ind w:firstLine="567"/>
        <w:rPr>
          <w:sz w:val="22"/>
          <w:szCs w:val="22"/>
        </w:rPr>
      </w:pPr>
      <w:r w:rsidRPr="00C8034A">
        <w:rPr>
          <w:sz w:val="22"/>
          <w:szCs w:val="22"/>
        </w:rPr>
        <w:t>4.2.41.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14:paraId="15979D2D" w14:textId="77777777" w:rsidR="00C8034A" w:rsidRPr="00C8034A" w:rsidRDefault="00C8034A" w:rsidP="00C8034A">
      <w:pPr>
        <w:spacing w:after="0"/>
        <w:ind w:firstLine="567"/>
        <w:rPr>
          <w:sz w:val="22"/>
          <w:szCs w:val="22"/>
        </w:rPr>
      </w:pPr>
      <w:r w:rsidRPr="00C8034A">
        <w:rPr>
          <w:sz w:val="22"/>
          <w:szCs w:val="22"/>
        </w:rPr>
        <w:t>а) за представление документов, указанных в пунктах 4.2.37-4.2.39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74758C81" w14:textId="77777777" w:rsidR="00C8034A" w:rsidRPr="00C8034A" w:rsidRDefault="00C8034A" w:rsidP="00C8034A">
      <w:pPr>
        <w:spacing w:after="0"/>
        <w:ind w:firstLine="567"/>
        <w:rPr>
          <w:sz w:val="22"/>
          <w:szCs w:val="22"/>
        </w:rPr>
      </w:pPr>
      <w:r w:rsidRPr="00C8034A">
        <w:rPr>
          <w:sz w:val="22"/>
          <w:szCs w:val="22"/>
        </w:rPr>
        <w:t>б) за непривлечение Соисполнителей в объеме, установленном в Контракте.</w:t>
      </w:r>
    </w:p>
    <w:p w14:paraId="056AB544" w14:textId="5C9C23CD" w:rsidR="00C8034A" w:rsidRPr="0028031C" w:rsidRDefault="00C8034A" w:rsidP="00C8034A">
      <w:pPr>
        <w:spacing w:after="0"/>
        <w:ind w:firstLine="567"/>
        <w:rPr>
          <w:sz w:val="22"/>
          <w:szCs w:val="22"/>
        </w:rPr>
      </w:pPr>
      <w:r w:rsidRPr="00C8034A">
        <w:rPr>
          <w:sz w:val="22"/>
          <w:szCs w:val="22"/>
        </w:rPr>
        <w:t>4.2.42.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p>
    <w:p w14:paraId="7E9BF1FD" w14:textId="77777777" w:rsidR="00033BFE" w:rsidRPr="0028031C" w:rsidRDefault="00033BFE" w:rsidP="00033BFE">
      <w:pPr>
        <w:spacing w:after="0"/>
        <w:ind w:firstLine="567"/>
        <w:rPr>
          <w:b/>
          <w:sz w:val="22"/>
          <w:szCs w:val="22"/>
        </w:rPr>
      </w:pPr>
      <w:r w:rsidRPr="0028031C">
        <w:rPr>
          <w:b/>
          <w:sz w:val="22"/>
          <w:szCs w:val="22"/>
        </w:rPr>
        <w:t>4.3. Заказчик вправе:</w:t>
      </w:r>
    </w:p>
    <w:p w14:paraId="3F9F6594" w14:textId="77777777" w:rsidR="00033BFE" w:rsidRPr="0028031C" w:rsidRDefault="00033BFE" w:rsidP="00033BFE">
      <w:pPr>
        <w:spacing w:after="0"/>
        <w:ind w:firstLine="567"/>
        <w:rPr>
          <w:sz w:val="22"/>
          <w:szCs w:val="22"/>
        </w:rPr>
      </w:pPr>
      <w:r w:rsidRPr="0028031C">
        <w:rPr>
          <w:sz w:val="22"/>
          <w:szCs w:val="22"/>
        </w:rPr>
        <w:t>4.3.1. Требовать от Исполнителя надлежащего исполнения принятых на себя обязательств в соответствии с настоящим Контрактом.</w:t>
      </w:r>
    </w:p>
    <w:p w14:paraId="6108C38B" w14:textId="77777777" w:rsidR="00033BFE" w:rsidRPr="0028031C" w:rsidRDefault="00033BFE" w:rsidP="00033BFE">
      <w:pPr>
        <w:spacing w:after="0"/>
        <w:ind w:firstLine="567"/>
        <w:rPr>
          <w:sz w:val="22"/>
          <w:szCs w:val="22"/>
        </w:rPr>
      </w:pPr>
      <w:r w:rsidRPr="0028031C">
        <w:rPr>
          <w:sz w:val="22"/>
          <w:szCs w:val="22"/>
        </w:rPr>
        <w:t>4.3.2. Предоставить ответственным лицам право в присутствии законного представителя Исполнителя:</w:t>
      </w:r>
    </w:p>
    <w:p w14:paraId="2842911A" w14:textId="77777777" w:rsidR="00033BFE" w:rsidRPr="0028031C" w:rsidRDefault="00033BFE" w:rsidP="00033BFE">
      <w:pPr>
        <w:spacing w:after="0"/>
        <w:ind w:firstLine="567"/>
        <w:rPr>
          <w:sz w:val="22"/>
          <w:szCs w:val="22"/>
        </w:rPr>
      </w:pPr>
      <w:r w:rsidRPr="0028031C">
        <w:rPr>
          <w:sz w:val="22"/>
          <w:szCs w:val="22"/>
        </w:rPr>
        <w:t>-   производить контрольное взвешивание блюд;</w:t>
      </w:r>
    </w:p>
    <w:p w14:paraId="1CC5519D" w14:textId="135BB1A9" w:rsidR="00033BFE" w:rsidRPr="0028031C" w:rsidRDefault="00033BFE" w:rsidP="00033BFE">
      <w:pPr>
        <w:spacing w:after="0"/>
        <w:ind w:firstLine="567"/>
        <w:rPr>
          <w:sz w:val="22"/>
          <w:szCs w:val="22"/>
        </w:rPr>
      </w:pPr>
      <w:r w:rsidRPr="0028031C">
        <w:rPr>
          <w:rFonts w:eastAsia="Calibri"/>
          <w:sz w:val="22"/>
          <w:szCs w:val="22"/>
        </w:rPr>
        <w:lastRenderedPageBreak/>
        <w:t>- проверять помещения согласно пункту 4.2.1</w:t>
      </w:r>
      <w:r w:rsidR="00FE5430" w:rsidRPr="0028031C">
        <w:rPr>
          <w:rFonts w:eastAsia="Calibri"/>
          <w:sz w:val="22"/>
          <w:szCs w:val="22"/>
        </w:rPr>
        <w:t>0</w:t>
      </w:r>
      <w:r w:rsidRPr="0028031C">
        <w:rPr>
          <w:rFonts w:eastAsia="Calibri"/>
          <w:sz w:val="22"/>
          <w:szCs w:val="22"/>
        </w:rPr>
        <w:t xml:space="preserve">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58D8AC3B" w14:textId="77777777" w:rsidR="00033BFE" w:rsidRPr="0028031C" w:rsidRDefault="00033BFE" w:rsidP="00033BFE">
      <w:pPr>
        <w:spacing w:after="0"/>
        <w:ind w:firstLine="567"/>
        <w:rPr>
          <w:sz w:val="22"/>
          <w:szCs w:val="22"/>
        </w:rPr>
      </w:pPr>
      <w:r w:rsidRPr="0028031C">
        <w:rPr>
          <w:sz w:val="22"/>
          <w:szCs w:val="22"/>
        </w:rPr>
        <w:t>4.3.3. Предъявлять Исполнителю обоснованные претензии по качеству услуг, оказываемых в рамках исполнения Контракта.</w:t>
      </w:r>
    </w:p>
    <w:p w14:paraId="0B54361E" w14:textId="77777777" w:rsidR="00033BFE" w:rsidRPr="0028031C" w:rsidRDefault="00033BFE" w:rsidP="00033BFE">
      <w:pPr>
        <w:spacing w:after="0"/>
        <w:ind w:firstLine="567"/>
        <w:rPr>
          <w:sz w:val="22"/>
          <w:szCs w:val="22"/>
        </w:rPr>
      </w:pPr>
      <w:r w:rsidRPr="0028031C">
        <w:rPr>
          <w:sz w:val="22"/>
          <w:szCs w:val="22"/>
        </w:rPr>
        <w:t>4.3.4. Проверять качество оказываемых услуг, не вмешиваясь в оперативно-хозяйственную деятельность Исполнителя.</w:t>
      </w:r>
    </w:p>
    <w:p w14:paraId="38ACD8D8" w14:textId="130B86FA" w:rsidR="00033BFE" w:rsidRPr="0028031C" w:rsidRDefault="00033BFE" w:rsidP="00033BFE">
      <w:pPr>
        <w:spacing w:after="0"/>
        <w:ind w:firstLine="567"/>
        <w:rPr>
          <w:sz w:val="22"/>
          <w:szCs w:val="22"/>
        </w:rPr>
      </w:pPr>
      <w:r w:rsidRPr="0028031C">
        <w:rPr>
          <w:sz w:val="22"/>
          <w:szCs w:val="22"/>
        </w:rPr>
        <w:t>4.3.</w:t>
      </w:r>
      <w:r w:rsidR="00FE5430" w:rsidRPr="0028031C">
        <w:rPr>
          <w:sz w:val="22"/>
          <w:szCs w:val="22"/>
        </w:rPr>
        <w:t>5</w:t>
      </w:r>
      <w:r w:rsidRPr="0028031C">
        <w:rPr>
          <w:sz w:val="22"/>
          <w:szCs w:val="22"/>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5A0795EF" w14:textId="77777777" w:rsidR="00033BFE" w:rsidRPr="0028031C" w:rsidRDefault="00033BFE" w:rsidP="00033BFE">
      <w:pPr>
        <w:spacing w:after="0"/>
        <w:ind w:firstLine="567"/>
        <w:rPr>
          <w:sz w:val="22"/>
          <w:szCs w:val="22"/>
        </w:rPr>
      </w:pPr>
      <w:r w:rsidRPr="0028031C">
        <w:rPr>
          <w:sz w:val="22"/>
          <w:szCs w:val="22"/>
        </w:rPr>
        <w:t>1) перед заключением Контракта;</w:t>
      </w:r>
    </w:p>
    <w:p w14:paraId="700FC5E4" w14:textId="77777777" w:rsidR="00033BFE" w:rsidRPr="0028031C" w:rsidRDefault="00033BFE" w:rsidP="00033BFE">
      <w:pPr>
        <w:spacing w:after="0"/>
        <w:ind w:firstLine="567"/>
        <w:rPr>
          <w:sz w:val="22"/>
          <w:szCs w:val="22"/>
        </w:rPr>
      </w:pPr>
      <w:r w:rsidRPr="0028031C">
        <w:rPr>
          <w:sz w:val="22"/>
          <w:szCs w:val="22"/>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2827B464" w14:textId="77777777" w:rsidR="00033BFE" w:rsidRPr="0028031C" w:rsidRDefault="00033BFE" w:rsidP="00033BFE">
      <w:pPr>
        <w:spacing w:after="0"/>
        <w:ind w:firstLine="567"/>
        <w:rPr>
          <w:sz w:val="22"/>
          <w:szCs w:val="22"/>
        </w:rPr>
      </w:pPr>
      <w:r w:rsidRPr="0028031C">
        <w:rPr>
          <w:sz w:val="22"/>
          <w:szCs w:val="22"/>
        </w:rPr>
        <w:t>3) в случае поступления жалобы на качество сырья от учащихся, родителей и иных заинтересованных третьих лиц;</w:t>
      </w:r>
    </w:p>
    <w:p w14:paraId="16401DD9" w14:textId="77777777" w:rsidR="00033BFE" w:rsidRPr="0028031C" w:rsidRDefault="00033BFE" w:rsidP="00033BFE">
      <w:pPr>
        <w:spacing w:after="0"/>
        <w:ind w:firstLine="567"/>
        <w:rPr>
          <w:sz w:val="22"/>
          <w:szCs w:val="22"/>
        </w:rPr>
      </w:pPr>
      <w:r w:rsidRPr="0028031C">
        <w:rPr>
          <w:sz w:val="22"/>
          <w:szCs w:val="22"/>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4C5C62E" w14:textId="77777777" w:rsidR="00033BFE" w:rsidRPr="0028031C" w:rsidRDefault="00033BFE" w:rsidP="00033BFE">
      <w:pPr>
        <w:spacing w:after="0"/>
        <w:ind w:firstLine="567"/>
        <w:rPr>
          <w:sz w:val="22"/>
          <w:szCs w:val="22"/>
        </w:rPr>
      </w:pPr>
      <w:r w:rsidRPr="0028031C">
        <w:rPr>
          <w:sz w:val="22"/>
          <w:szCs w:val="22"/>
        </w:rPr>
        <w:t xml:space="preserve">Все затраты по доставке проверяющих лиц от Заказчика несет Исполнитель. </w:t>
      </w:r>
    </w:p>
    <w:p w14:paraId="22509CF8" w14:textId="77777777" w:rsidR="00033BFE" w:rsidRPr="0028031C" w:rsidRDefault="00033BFE" w:rsidP="00033BFE">
      <w:pPr>
        <w:spacing w:after="0"/>
        <w:ind w:firstLine="567"/>
        <w:rPr>
          <w:sz w:val="22"/>
          <w:szCs w:val="22"/>
        </w:rPr>
      </w:pPr>
      <w:r w:rsidRPr="0028031C">
        <w:rPr>
          <w:sz w:val="22"/>
          <w:szCs w:val="22"/>
        </w:rPr>
        <w:t xml:space="preserve">По результатам такой проверки составляется акт Заказчика. </w:t>
      </w:r>
    </w:p>
    <w:p w14:paraId="09A289CC" w14:textId="77777777" w:rsidR="00033BFE" w:rsidRPr="0028031C" w:rsidRDefault="00033BFE" w:rsidP="00033BFE">
      <w:pPr>
        <w:spacing w:after="0"/>
        <w:ind w:firstLine="567"/>
        <w:rPr>
          <w:b/>
          <w:sz w:val="22"/>
          <w:szCs w:val="22"/>
        </w:rPr>
      </w:pPr>
      <w:r w:rsidRPr="0028031C">
        <w:rPr>
          <w:b/>
          <w:sz w:val="22"/>
          <w:szCs w:val="22"/>
        </w:rPr>
        <w:t>4.4. Исполнитель вправе:</w:t>
      </w:r>
    </w:p>
    <w:p w14:paraId="3B8D1753" w14:textId="77777777" w:rsidR="00033BFE" w:rsidRPr="0028031C" w:rsidRDefault="00033BFE" w:rsidP="00033BFE">
      <w:pPr>
        <w:spacing w:after="0"/>
        <w:ind w:firstLine="567"/>
        <w:rPr>
          <w:sz w:val="22"/>
          <w:szCs w:val="22"/>
        </w:rPr>
      </w:pPr>
      <w:r w:rsidRPr="0028031C">
        <w:rPr>
          <w:sz w:val="22"/>
          <w:szCs w:val="22"/>
        </w:rPr>
        <w:t>4.4.1. Получить оплату надлежащим образом оказанных услуг, согласно настоящему Контракту.</w:t>
      </w:r>
    </w:p>
    <w:p w14:paraId="2EC4982E" w14:textId="77777777" w:rsidR="00033BFE" w:rsidRPr="0028031C" w:rsidRDefault="00033BFE" w:rsidP="00033BFE">
      <w:pPr>
        <w:spacing w:after="0"/>
        <w:ind w:firstLine="567"/>
        <w:rPr>
          <w:sz w:val="22"/>
          <w:szCs w:val="22"/>
        </w:rPr>
      </w:pPr>
      <w:r w:rsidRPr="0028031C">
        <w:rPr>
          <w:sz w:val="22"/>
          <w:szCs w:val="22"/>
        </w:rPr>
        <w:t>4.4.2. Предложить измененное Меню в соответствии с действующим законодательством Российской Федерации.</w:t>
      </w:r>
    </w:p>
    <w:p w14:paraId="470EEC0F" w14:textId="77777777" w:rsidR="00033BFE" w:rsidRPr="0028031C" w:rsidRDefault="00033BFE" w:rsidP="00033BFE">
      <w:pPr>
        <w:spacing w:after="0"/>
        <w:ind w:firstLine="567"/>
        <w:rPr>
          <w:sz w:val="22"/>
          <w:szCs w:val="22"/>
        </w:rPr>
      </w:pPr>
      <w:r w:rsidRPr="0028031C">
        <w:rPr>
          <w:sz w:val="22"/>
          <w:szCs w:val="22"/>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282E301" w14:textId="77777777" w:rsidR="00033BFE" w:rsidRPr="0028031C" w:rsidRDefault="00033BFE" w:rsidP="00033BFE">
      <w:pPr>
        <w:spacing w:after="0"/>
        <w:ind w:firstLine="567"/>
        <w:rPr>
          <w:sz w:val="22"/>
          <w:szCs w:val="22"/>
        </w:rPr>
      </w:pPr>
      <w:r w:rsidRPr="0028031C">
        <w:rPr>
          <w:sz w:val="22"/>
          <w:szCs w:val="22"/>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05D30464" w14:textId="77777777" w:rsidR="00C8034A" w:rsidRPr="00C8034A" w:rsidRDefault="00C8034A" w:rsidP="00C8034A">
      <w:pPr>
        <w:tabs>
          <w:tab w:val="left" w:pos="0"/>
          <w:tab w:val="left" w:pos="485"/>
          <w:tab w:val="left" w:leader="underscore" w:pos="2880"/>
          <w:tab w:val="left" w:pos="5614"/>
        </w:tabs>
        <w:rPr>
          <w:sz w:val="22"/>
          <w:szCs w:val="22"/>
        </w:rPr>
      </w:pPr>
      <w:r w:rsidRPr="00C8034A">
        <w:rPr>
          <w:sz w:val="22"/>
          <w:szCs w:val="22"/>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4.2.36 Контракта, осуществлять замену Соисполнителя, с которым ранее был заключен договор, на другого Соисполнителя.</w:t>
      </w:r>
    </w:p>
    <w:p w14:paraId="58E88B27" w14:textId="0B5C320B" w:rsidR="00033BFE" w:rsidRPr="0028031C" w:rsidRDefault="00C8034A" w:rsidP="00C8034A">
      <w:pPr>
        <w:tabs>
          <w:tab w:val="left" w:pos="0"/>
          <w:tab w:val="left" w:pos="485"/>
          <w:tab w:val="left" w:leader="underscore" w:pos="2880"/>
          <w:tab w:val="left" w:pos="5614"/>
        </w:tabs>
        <w:rPr>
          <w:sz w:val="22"/>
          <w:szCs w:val="22"/>
        </w:rPr>
      </w:pPr>
      <w:r w:rsidRPr="00C8034A">
        <w:rPr>
          <w:sz w:val="22"/>
          <w:szCs w:val="22"/>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04FBB276" w14:textId="77777777" w:rsidR="00B13CBB" w:rsidRPr="001043B6" w:rsidRDefault="00B13CBB" w:rsidP="00B13CBB">
      <w:pPr>
        <w:tabs>
          <w:tab w:val="left" w:pos="0"/>
          <w:tab w:val="left" w:pos="485"/>
          <w:tab w:val="left" w:leader="underscore" w:pos="2880"/>
        </w:tabs>
        <w:spacing w:after="0"/>
        <w:ind w:firstLine="539"/>
        <w:jc w:val="center"/>
        <w:rPr>
          <w:b/>
          <w:bCs/>
          <w:sz w:val="22"/>
          <w:szCs w:val="22"/>
        </w:rPr>
      </w:pPr>
      <w:r w:rsidRPr="001043B6">
        <w:rPr>
          <w:b/>
          <w:bCs/>
          <w:sz w:val="22"/>
          <w:szCs w:val="22"/>
        </w:rPr>
        <w:t xml:space="preserve">5. ОБЕСПЕЧЕНИЕ ИСПОЛНЕНИЯ КОНТРАКТА </w:t>
      </w:r>
    </w:p>
    <w:p w14:paraId="46FA0586" w14:textId="77777777" w:rsidR="00B13CBB" w:rsidRPr="001043B6" w:rsidRDefault="00B13CBB" w:rsidP="00B13CBB">
      <w:pPr>
        <w:tabs>
          <w:tab w:val="left" w:pos="0"/>
        </w:tabs>
        <w:spacing w:after="0"/>
        <w:ind w:firstLine="567"/>
        <w:rPr>
          <w:sz w:val="22"/>
          <w:szCs w:val="22"/>
        </w:rPr>
      </w:pPr>
      <w:r w:rsidRPr="001043B6">
        <w:rPr>
          <w:sz w:val="22"/>
          <w:szCs w:val="22"/>
        </w:rPr>
        <w:t>5.1.</w:t>
      </w:r>
      <w:r w:rsidRPr="001043B6">
        <w:rPr>
          <w:sz w:val="22"/>
          <w:szCs w:val="22"/>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0B2C96A" w14:textId="0CAA809A" w:rsidR="00B13CBB" w:rsidRPr="001043B6" w:rsidRDefault="00B13CBB" w:rsidP="00B13CBB">
      <w:pPr>
        <w:rPr>
          <w:sz w:val="22"/>
          <w:szCs w:val="22"/>
        </w:rPr>
      </w:pPr>
      <w:r w:rsidRPr="001043B6">
        <w:rPr>
          <w:sz w:val="22"/>
          <w:szCs w:val="22"/>
        </w:rPr>
        <w:t>5.2. Размер обеспечения исполнения контракта составляет</w:t>
      </w:r>
      <w:r w:rsidRPr="001043B6">
        <w:rPr>
          <w:b/>
          <w:sz w:val="22"/>
          <w:szCs w:val="22"/>
        </w:rPr>
        <w:t xml:space="preserve"> 5%</w:t>
      </w:r>
      <w:r w:rsidRPr="001043B6">
        <w:rPr>
          <w:sz w:val="22"/>
          <w:szCs w:val="22"/>
        </w:rPr>
        <w:t xml:space="preserve"> от начальной (максимальной) цены контракта, что составляет </w:t>
      </w:r>
      <w:r w:rsidRPr="00F07E8D">
        <w:rPr>
          <w:b/>
          <w:color w:val="000000"/>
          <w:sz w:val="22"/>
          <w:szCs w:val="22"/>
        </w:rPr>
        <w:t>33</w:t>
      </w:r>
      <w:r>
        <w:rPr>
          <w:b/>
          <w:color w:val="000000"/>
          <w:sz w:val="22"/>
          <w:szCs w:val="22"/>
        </w:rPr>
        <w:t xml:space="preserve"> </w:t>
      </w:r>
      <w:r w:rsidRPr="00F07E8D">
        <w:rPr>
          <w:b/>
          <w:color w:val="000000"/>
          <w:sz w:val="22"/>
          <w:szCs w:val="22"/>
        </w:rPr>
        <w:t>854,85</w:t>
      </w:r>
      <w:r>
        <w:rPr>
          <w:b/>
          <w:color w:val="000000"/>
          <w:sz w:val="22"/>
          <w:szCs w:val="22"/>
        </w:rPr>
        <w:t xml:space="preserve"> </w:t>
      </w:r>
      <w:r w:rsidRPr="001043B6">
        <w:rPr>
          <w:b/>
          <w:sz w:val="22"/>
          <w:szCs w:val="22"/>
        </w:rPr>
        <w:t>рублей.</w:t>
      </w:r>
    </w:p>
    <w:p w14:paraId="65E591EA" w14:textId="4F06A9A8" w:rsidR="00B13CBB" w:rsidRPr="001043B6" w:rsidRDefault="00B13CBB" w:rsidP="00B13CBB">
      <w:pPr>
        <w:rPr>
          <w:b/>
          <w:color w:val="000000"/>
          <w:sz w:val="22"/>
          <w:szCs w:val="22"/>
        </w:rPr>
      </w:pPr>
      <w:r w:rsidRPr="001043B6">
        <w:rPr>
          <w:sz w:val="22"/>
          <w:szCs w:val="22"/>
        </w:rPr>
        <w:t>5.3.</w:t>
      </w:r>
      <w:r w:rsidRPr="001043B6">
        <w:rPr>
          <w:sz w:val="22"/>
          <w:szCs w:val="22"/>
        </w:rPr>
        <w:tab/>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Pr="00300B7A">
        <w:rPr>
          <w:b/>
          <w:bCs/>
          <w:sz w:val="22"/>
          <w:szCs w:val="22"/>
        </w:rPr>
        <w:t>50 782,28</w:t>
      </w:r>
      <w:r w:rsidR="00300B7A">
        <w:rPr>
          <w:sz w:val="22"/>
          <w:szCs w:val="22"/>
        </w:rPr>
        <w:t xml:space="preserve"> </w:t>
      </w:r>
      <w:r w:rsidR="00300B7A" w:rsidRPr="00300B7A">
        <w:rPr>
          <w:b/>
          <w:sz w:val="22"/>
          <w:szCs w:val="22"/>
        </w:rPr>
        <w:t>руб</w:t>
      </w:r>
      <w:r w:rsidR="00300B7A">
        <w:rPr>
          <w:sz w:val="22"/>
          <w:szCs w:val="22"/>
        </w:rPr>
        <w:t>.</w:t>
      </w:r>
      <w:r w:rsidRPr="001043B6">
        <w:rPr>
          <w:sz w:val="22"/>
          <w:szCs w:val="22"/>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331BB6DF" w14:textId="77777777" w:rsidR="00B13CBB" w:rsidRPr="001043B6" w:rsidRDefault="00B13CBB" w:rsidP="00B13CBB">
      <w:pPr>
        <w:tabs>
          <w:tab w:val="left" w:pos="0"/>
        </w:tabs>
        <w:spacing w:after="0"/>
        <w:ind w:firstLine="567"/>
        <w:rPr>
          <w:sz w:val="22"/>
          <w:szCs w:val="22"/>
        </w:rPr>
      </w:pPr>
      <w:r w:rsidRPr="001043B6">
        <w:rPr>
          <w:sz w:val="22"/>
          <w:szCs w:val="22"/>
        </w:rPr>
        <w:lastRenderedPageBreak/>
        <w:t>5.4.</w:t>
      </w:r>
      <w:r w:rsidRPr="001043B6">
        <w:rPr>
          <w:sz w:val="22"/>
          <w:szCs w:val="22"/>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4943476D" w14:textId="77777777" w:rsidR="00B13CBB" w:rsidRPr="001043B6" w:rsidRDefault="00B13CBB" w:rsidP="00B13CBB">
      <w:pPr>
        <w:tabs>
          <w:tab w:val="left" w:pos="0"/>
        </w:tabs>
        <w:spacing w:after="0"/>
        <w:ind w:firstLine="567"/>
        <w:rPr>
          <w:sz w:val="22"/>
          <w:szCs w:val="22"/>
        </w:rPr>
      </w:pPr>
      <w:r w:rsidRPr="001043B6">
        <w:rPr>
          <w:sz w:val="22"/>
          <w:szCs w:val="22"/>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35180634" w14:textId="77777777" w:rsidR="00B13CBB" w:rsidRPr="001043B6" w:rsidRDefault="00B13CBB" w:rsidP="00B13CBB">
      <w:pPr>
        <w:tabs>
          <w:tab w:val="left" w:pos="0"/>
        </w:tabs>
        <w:spacing w:after="0"/>
        <w:ind w:firstLine="567"/>
        <w:rPr>
          <w:sz w:val="22"/>
          <w:szCs w:val="22"/>
        </w:rPr>
      </w:pPr>
      <w:r w:rsidRPr="001043B6">
        <w:rPr>
          <w:sz w:val="22"/>
          <w:szCs w:val="22"/>
        </w:rPr>
        <w:t>5.6.</w:t>
      </w:r>
      <w:r w:rsidRPr="001043B6">
        <w:rPr>
          <w:sz w:val="22"/>
          <w:szCs w:val="22"/>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75B2B80D" w14:textId="77777777" w:rsidR="00B13CBB" w:rsidRPr="001043B6" w:rsidRDefault="00B13CBB" w:rsidP="00B13CBB">
      <w:pPr>
        <w:tabs>
          <w:tab w:val="left" w:pos="0"/>
        </w:tabs>
        <w:spacing w:after="0"/>
        <w:ind w:firstLine="567"/>
        <w:rPr>
          <w:sz w:val="22"/>
          <w:szCs w:val="22"/>
        </w:rPr>
      </w:pPr>
      <w:r w:rsidRPr="001043B6">
        <w:rPr>
          <w:sz w:val="22"/>
          <w:szCs w:val="22"/>
        </w:rPr>
        <w:t>5.7.</w:t>
      </w:r>
      <w:r w:rsidRPr="001043B6">
        <w:rPr>
          <w:sz w:val="22"/>
          <w:szCs w:val="22"/>
        </w:rPr>
        <w:tab/>
        <w:t xml:space="preserve">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w:t>
      </w:r>
      <w:r w:rsidRPr="001043B6">
        <w:rPr>
          <w:b/>
          <w:sz w:val="22"/>
          <w:szCs w:val="22"/>
        </w:rPr>
        <w:t xml:space="preserve">30 дней </w:t>
      </w:r>
      <w:r w:rsidRPr="001043B6">
        <w:rPr>
          <w:sz w:val="22"/>
          <w:szCs w:val="22"/>
        </w:rPr>
        <w:t>с даты исполнения Исполнителем обязательств, предусмотренных Контрактом.</w:t>
      </w:r>
    </w:p>
    <w:p w14:paraId="644BCFA5" w14:textId="77777777" w:rsidR="00B13CBB" w:rsidRPr="001043B6" w:rsidRDefault="00B13CBB" w:rsidP="00B13CBB">
      <w:pPr>
        <w:tabs>
          <w:tab w:val="left" w:pos="0"/>
        </w:tabs>
        <w:spacing w:after="0"/>
        <w:ind w:firstLine="567"/>
        <w:rPr>
          <w:sz w:val="22"/>
          <w:szCs w:val="22"/>
        </w:rPr>
      </w:pPr>
      <w:r w:rsidRPr="001043B6">
        <w:rPr>
          <w:sz w:val="22"/>
          <w:szCs w:val="22"/>
        </w:rPr>
        <w:t>5.8.</w:t>
      </w:r>
      <w:r w:rsidRPr="001043B6">
        <w:rPr>
          <w:sz w:val="22"/>
          <w:szCs w:val="22"/>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14:paraId="4B69CFC5" w14:textId="77777777" w:rsidR="00B13CBB" w:rsidRPr="001043B6" w:rsidRDefault="00B13CBB" w:rsidP="00B13CBB">
      <w:pPr>
        <w:tabs>
          <w:tab w:val="left" w:pos="0"/>
        </w:tabs>
        <w:spacing w:after="0"/>
        <w:ind w:firstLine="567"/>
        <w:rPr>
          <w:sz w:val="22"/>
          <w:szCs w:val="22"/>
        </w:rPr>
      </w:pPr>
      <w:r w:rsidRPr="001043B6">
        <w:rPr>
          <w:sz w:val="22"/>
          <w:szCs w:val="22"/>
        </w:rPr>
        <w:t>5.9.</w:t>
      </w:r>
      <w:r w:rsidRPr="001043B6">
        <w:rPr>
          <w:sz w:val="22"/>
          <w:szCs w:val="22"/>
        </w:rPr>
        <w:tab/>
        <w:t>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3554A8CF" w14:textId="77777777" w:rsidR="00B13CBB" w:rsidRPr="001043B6" w:rsidRDefault="00B13CBB" w:rsidP="00B13CBB">
      <w:pPr>
        <w:tabs>
          <w:tab w:val="left" w:pos="0"/>
        </w:tabs>
        <w:spacing w:after="0"/>
        <w:ind w:firstLine="567"/>
        <w:rPr>
          <w:sz w:val="22"/>
          <w:szCs w:val="22"/>
        </w:rPr>
      </w:pPr>
      <w:r w:rsidRPr="001043B6">
        <w:rPr>
          <w:sz w:val="22"/>
          <w:szCs w:val="22"/>
        </w:rPr>
        <w:t>5.10.</w:t>
      </w:r>
      <w:r w:rsidRPr="001043B6">
        <w:rPr>
          <w:sz w:val="22"/>
          <w:szCs w:val="22"/>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0BDCEACA" w14:textId="77777777" w:rsidR="00B13CBB" w:rsidRPr="001043B6" w:rsidRDefault="00B13CBB" w:rsidP="00B13CBB">
      <w:pPr>
        <w:tabs>
          <w:tab w:val="left" w:pos="0"/>
        </w:tabs>
        <w:spacing w:after="0"/>
        <w:ind w:firstLine="567"/>
        <w:rPr>
          <w:bCs/>
          <w:sz w:val="22"/>
          <w:szCs w:val="22"/>
        </w:rPr>
      </w:pPr>
      <w:r w:rsidRPr="001043B6">
        <w:rPr>
          <w:sz w:val="22"/>
          <w:szCs w:val="22"/>
        </w:rPr>
        <w:t>5.11.</w:t>
      </w:r>
      <w:r w:rsidRPr="001043B6">
        <w:rPr>
          <w:sz w:val="22"/>
          <w:szCs w:val="22"/>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5E23AB1C" w14:textId="77777777" w:rsidR="001157D1" w:rsidRPr="0028031C" w:rsidRDefault="001157D1" w:rsidP="001157D1">
      <w:pPr>
        <w:tabs>
          <w:tab w:val="left" w:pos="0"/>
          <w:tab w:val="left" w:pos="485"/>
          <w:tab w:val="left" w:leader="underscore" w:pos="2880"/>
        </w:tabs>
        <w:spacing w:after="0"/>
        <w:contextualSpacing/>
        <w:rPr>
          <w:bCs/>
          <w:color w:val="000000"/>
          <w:sz w:val="22"/>
          <w:szCs w:val="22"/>
        </w:rPr>
      </w:pPr>
    </w:p>
    <w:p w14:paraId="6C04EFD8" w14:textId="77777777" w:rsidR="00300B7A" w:rsidRDefault="00300B7A" w:rsidP="00300B7A">
      <w:pPr>
        <w:spacing w:after="0"/>
        <w:ind w:firstLine="567"/>
        <w:jc w:val="center"/>
        <w:rPr>
          <w:b/>
          <w:sz w:val="22"/>
          <w:szCs w:val="22"/>
        </w:rPr>
      </w:pPr>
      <w:r>
        <w:rPr>
          <w:b/>
          <w:sz w:val="22"/>
          <w:szCs w:val="22"/>
        </w:rPr>
        <w:t xml:space="preserve">6. ОТВЕТСТВЕННОСТЬ СТОРОН </w:t>
      </w:r>
    </w:p>
    <w:p w14:paraId="147218A6" w14:textId="77777777" w:rsidR="00300B7A" w:rsidRDefault="00300B7A" w:rsidP="00300B7A">
      <w:pPr>
        <w:autoSpaceDE w:val="0"/>
        <w:spacing w:after="0"/>
        <w:ind w:firstLine="567"/>
        <w:rPr>
          <w:sz w:val="22"/>
          <w:szCs w:val="22"/>
        </w:rPr>
      </w:pPr>
      <w:r>
        <w:rPr>
          <w:sz w:val="22"/>
          <w:szCs w:val="22"/>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7828506C" w14:textId="77777777" w:rsidR="00300B7A" w:rsidRDefault="00300B7A" w:rsidP="00300B7A">
      <w:pPr>
        <w:autoSpaceDE w:val="0"/>
        <w:spacing w:after="0"/>
        <w:ind w:firstLine="567"/>
        <w:rPr>
          <w:sz w:val="22"/>
          <w:szCs w:val="22"/>
        </w:rPr>
      </w:pPr>
      <w:r>
        <w:rPr>
          <w:sz w:val="22"/>
          <w:szCs w:val="22"/>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3DA2414F" w14:textId="77777777" w:rsidR="00300B7A" w:rsidRDefault="00300B7A" w:rsidP="00300B7A">
      <w:pPr>
        <w:autoSpaceDE w:val="0"/>
        <w:spacing w:after="0"/>
        <w:ind w:firstLine="709"/>
        <w:rPr>
          <w:sz w:val="22"/>
          <w:szCs w:val="22"/>
        </w:rPr>
      </w:pPr>
      <w:r>
        <w:rPr>
          <w:sz w:val="22"/>
          <w:szCs w:val="22"/>
        </w:rPr>
        <w:t xml:space="preserve">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w:t>
      </w:r>
      <w:r>
        <w:rPr>
          <w:sz w:val="22"/>
          <w:szCs w:val="22"/>
        </w:rPr>
        <w:lastRenderedPageBreak/>
        <w:t>следующем порядке (за исключением случаев, предусмотренных пунктами 6.3-6.5. настоящего Контракта):</w:t>
      </w:r>
    </w:p>
    <w:p w14:paraId="14B05A21" w14:textId="77777777" w:rsidR="00300B7A" w:rsidRDefault="00300B7A" w:rsidP="00300B7A">
      <w:pPr>
        <w:autoSpaceDE w:val="0"/>
        <w:spacing w:after="0"/>
        <w:ind w:firstLine="709"/>
        <w:rPr>
          <w:sz w:val="22"/>
          <w:szCs w:val="22"/>
        </w:rPr>
      </w:pPr>
      <w:r>
        <w:rPr>
          <w:sz w:val="22"/>
          <w:szCs w:val="22"/>
        </w:rPr>
        <w:t>а) 10 процентов цены Контракта (этапа) в случае, если цена Контракта (этапа) не превышает 3 млн. рублей;</w:t>
      </w:r>
    </w:p>
    <w:p w14:paraId="4C7E6314" w14:textId="77777777" w:rsidR="00300B7A" w:rsidRDefault="00300B7A" w:rsidP="00300B7A">
      <w:pPr>
        <w:autoSpaceDE w:val="0"/>
        <w:spacing w:after="0"/>
        <w:ind w:firstLine="709"/>
        <w:rPr>
          <w:sz w:val="22"/>
          <w:szCs w:val="22"/>
        </w:rPr>
      </w:pPr>
      <w:r>
        <w:rPr>
          <w:sz w:val="22"/>
          <w:szCs w:val="22"/>
        </w:rPr>
        <w:t>б) 5 процентов цены Контракта (этапа) в случае, если цена Контракта (этапа) составляет от 3 млн. рублей до 50 млн. рублей (включительно).</w:t>
      </w:r>
    </w:p>
    <w:p w14:paraId="27ABCDDC" w14:textId="77777777" w:rsidR="00300B7A" w:rsidRDefault="00300B7A" w:rsidP="00300B7A">
      <w:pPr>
        <w:spacing w:after="0"/>
        <w:ind w:firstLine="709"/>
        <w:rPr>
          <w:sz w:val="22"/>
          <w:szCs w:val="22"/>
        </w:rPr>
      </w:pPr>
      <w:r>
        <w:rPr>
          <w:sz w:val="22"/>
          <w:szCs w:val="22"/>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505315D" w14:textId="77777777" w:rsidR="00300B7A" w:rsidRDefault="00300B7A" w:rsidP="00300B7A">
      <w:pPr>
        <w:spacing w:after="0"/>
        <w:ind w:firstLine="709"/>
        <w:rPr>
          <w:sz w:val="22"/>
          <w:szCs w:val="22"/>
        </w:rPr>
      </w:pPr>
      <w:r>
        <w:rPr>
          <w:sz w:val="22"/>
          <w:szCs w:val="22"/>
        </w:rPr>
        <w:t>а) в случае, если цена Контракта не превышает начальную (максимальную) цену Контракта:</w:t>
      </w:r>
    </w:p>
    <w:p w14:paraId="3343785B" w14:textId="77777777" w:rsidR="00300B7A" w:rsidRDefault="00300B7A" w:rsidP="00300B7A">
      <w:pPr>
        <w:spacing w:after="0"/>
        <w:ind w:firstLine="709"/>
        <w:rPr>
          <w:sz w:val="22"/>
          <w:szCs w:val="22"/>
        </w:rPr>
      </w:pPr>
      <w:r>
        <w:rPr>
          <w:sz w:val="22"/>
          <w:szCs w:val="22"/>
        </w:rPr>
        <w:t>10 процентов начальной (максимальной) цены Контракта, если цена Контракта не превышает 3 млн. рублей;</w:t>
      </w:r>
    </w:p>
    <w:p w14:paraId="3E6CFE0B" w14:textId="77777777" w:rsidR="00300B7A" w:rsidRDefault="00300B7A" w:rsidP="00300B7A">
      <w:pPr>
        <w:spacing w:after="0"/>
        <w:ind w:firstLine="709"/>
        <w:rPr>
          <w:sz w:val="22"/>
          <w:szCs w:val="22"/>
        </w:rPr>
      </w:pPr>
      <w:r>
        <w:rPr>
          <w:sz w:val="22"/>
          <w:szCs w:val="22"/>
        </w:rPr>
        <w:t>5 процентов начальной (максимальной) цены Контракта, если цена Контракта составляет от 3 млн. рублей до 50 млн. рублей (включительно);</w:t>
      </w:r>
    </w:p>
    <w:p w14:paraId="765AD4AB" w14:textId="77777777" w:rsidR="00300B7A" w:rsidRDefault="00300B7A" w:rsidP="00300B7A">
      <w:pPr>
        <w:spacing w:after="0"/>
        <w:ind w:firstLine="709"/>
        <w:rPr>
          <w:sz w:val="22"/>
          <w:szCs w:val="22"/>
        </w:rPr>
      </w:pPr>
      <w:r>
        <w:rPr>
          <w:sz w:val="22"/>
          <w:szCs w:val="22"/>
        </w:rPr>
        <w:t>1 процент начальной (максимальной) цены Контракта, если цена Контракта составляет от 50 млн. рублей до 100 млн. рублей (включительно);</w:t>
      </w:r>
    </w:p>
    <w:p w14:paraId="159D9ACF" w14:textId="77777777" w:rsidR="00300B7A" w:rsidRDefault="00300B7A" w:rsidP="00300B7A">
      <w:pPr>
        <w:spacing w:after="0"/>
        <w:ind w:firstLine="709"/>
        <w:rPr>
          <w:sz w:val="22"/>
          <w:szCs w:val="22"/>
        </w:rPr>
      </w:pPr>
      <w:r>
        <w:rPr>
          <w:sz w:val="22"/>
          <w:szCs w:val="22"/>
        </w:rPr>
        <w:t>б) в случае, если цена Контракта превышает начальную (максимальную) цену Контракта:</w:t>
      </w:r>
    </w:p>
    <w:p w14:paraId="5A48C63F" w14:textId="77777777" w:rsidR="00300B7A" w:rsidRDefault="00300B7A" w:rsidP="00300B7A">
      <w:pPr>
        <w:spacing w:after="0"/>
        <w:ind w:firstLine="709"/>
        <w:rPr>
          <w:sz w:val="22"/>
          <w:szCs w:val="22"/>
        </w:rPr>
      </w:pPr>
      <w:r>
        <w:rPr>
          <w:sz w:val="22"/>
          <w:szCs w:val="22"/>
        </w:rPr>
        <w:t>10 процентов цены Контракта, если цена Контракта не превышает 3 млн. рублей;</w:t>
      </w:r>
    </w:p>
    <w:p w14:paraId="34EA50EE" w14:textId="77777777" w:rsidR="00300B7A" w:rsidRDefault="00300B7A" w:rsidP="00300B7A">
      <w:pPr>
        <w:spacing w:after="0"/>
        <w:ind w:firstLine="709"/>
        <w:rPr>
          <w:sz w:val="22"/>
          <w:szCs w:val="22"/>
        </w:rPr>
      </w:pPr>
      <w:r>
        <w:rPr>
          <w:sz w:val="22"/>
          <w:szCs w:val="22"/>
        </w:rPr>
        <w:t>5 процентов цены Контракта, если цена Контракта составляет от 3 млн. рублей до 50 млн. рублей (включительно);</w:t>
      </w:r>
    </w:p>
    <w:p w14:paraId="1C2F7F79" w14:textId="77777777" w:rsidR="00300B7A" w:rsidRDefault="00300B7A" w:rsidP="00300B7A">
      <w:pPr>
        <w:spacing w:after="0"/>
        <w:ind w:firstLine="709"/>
        <w:rPr>
          <w:sz w:val="22"/>
          <w:szCs w:val="22"/>
        </w:rPr>
      </w:pPr>
      <w:r>
        <w:rPr>
          <w:sz w:val="22"/>
          <w:szCs w:val="22"/>
        </w:rPr>
        <w:t>1 процент цены Контракта, если цена Контракта составляет от 50 млн. рублей до 100 млн. рублей (включительно).</w:t>
      </w:r>
    </w:p>
    <w:p w14:paraId="653A0398" w14:textId="77777777" w:rsidR="00300B7A" w:rsidRDefault="00300B7A" w:rsidP="00300B7A">
      <w:pPr>
        <w:spacing w:after="0"/>
        <w:ind w:firstLine="709"/>
        <w:rPr>
          <w:sz w:val="22"/>
          <w:szCs w:val="22"/>
        </w:rPr>
      </w:pPr>
      <w:r>
        <w:rPr>
          <w:sz w:val="22"/>
          <w:szCs w:val="22"/>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7DA8D8B9" w14:textId="77777777" w:rsidR="00300B7A" w:rsidRDefault="00300B7A" w:rsidP="00300B7A">
      <w:pPr>
        <w:spacing w:after="0"/>
        <w:ind w:firstLine="709"/>
        <w:rPr>
          <w:sz w:val="22"/>
          <w:szCs w:val="22"/>
        </w:rPr>
      </w:pPr>
      <w:r>
        <w:rPr>
          <w:sz w:val="22"/>
          <w:szCs w:val="22"/>
        </w:rPr>
        <w:t>а) 1000 рублей, если цена Контракта не превышает 3 млн. рублей;</w:t>
      </w:r>
    </w:p>
    <w:p w14:paraId="518F30BC" w14:textId="77777777" w:rsidR="00300B7A" w:rsidRDefault="00300B7A" w:rsidP="00300B7A">
      <w:pPr>
        <w:spacing w:after="0"/>
        <w:ind w:firstLine="709"/>
        <w:rPr>
          <w:sz w:val="22"/>
          <w:szCs w:val="22"/>
        </w:rPr>
      </w:pPr>
      <w:r>
        <w:rPr>
          <w:sz w:val="22"/>
          <w:szCs w:val="22"/>
        </w:rPr>
        <w:t>б) 5000 рублей, если цена Контракта составляет от 3 млн. рублей до 50 млн. рублей (включительно).</w:t>
      </w:r>
    </w:p>
    <w:p w14:paraId="7D4D7C20" w14:textId="77777777" w:rsidR="00300B7A" w:rsidRDefault="00300B7A" w:rsidP="00300B7A">
      <w:pPr>
        <w:spacing w:after="0"/>
        <w:ind w:firstLine="709"/>
        <w:rPr>
          <w:sz w:val="22"/>
          <w:szCs w:val="22"/>
        </w:rPr>
      </w:pPr>
      <w:r>
        <w:rPr>
          <w:sz w:val="22"/>
          <w:szCs w:val="22"/>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209FE40B" w14:textId="77777777" w:rsidR="00300B7A" w:rsidRDefault="00300B7A" w:rsidP="00300B7A">
      <w:pPr>
        <w:spacing w:after="0"/>
        <w:ind w:firstLine="709"/>
        <w:rPr>
          <w:sz w:val="22"/>
          <w:szCs w:val="22"/>
        </w:rPr>
      </w:pPr>
      <w:r>
        <w:rPr>
          <w:sz w:val="22"/>
          <w:szCs w:val="22"/>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30FC3CC2" w14:textId="77777777" w:rsidR="00300B7A" w:rsidRDefault="00300B7A" w:rsidP="00300B7A">
      <w:pPr>
        <w:spacing w:after="0"/>
        <w:ind w:firstLine="709"/>
        <w:rPr>
          <w:sz w:val="22"/>
          <w:szCs w:val="22"/>
        </w:rPr>
      </w:pPr>
      <w:r>
        <w:rPr>
          <w:sz w:val="22"/>
          <w:szCs w:val="22"/>
        </w:rPr>
        <w:t>а) 1000 рублей, если цена Контракта не превышает 3 млн. рублей (включительно);</w:t>
      </w:r>
    </w:p>
    <w:p w14:paraId="57B3B23F" w14:textId="77777777" w:rsidR="00300B7A" w:rsidRDefault="00300B7A" w:rsidP="00300B7A">
      <w:pPr>
        <w:spacing w:after="0"/>
        <w:ind w:firstLine="709"/>
        <w:rPr>
          <w:sz w:val="22"/>
          <w:szCs w:val="22"/>
        </w:rPr>
      </w:pPr>
      <w:r>
        <w:rPr>
          <w:sz w:val="22"/>
          <w:szCs w:val="22"/>
        </w:rPr>
        <w:t>б) 5000 рублей, если цена Контракта составляет от 3 млн. рублей до 50 млн. рублей (включительно).</w:t>
      </w:r>
    </w:p>
    <w:p w14:paraId="23C9F793" w14:textId="77777777" w:rsidR="00300B7A" w:rsidRDefault="00300B7A" w:rsidP="00300B7A">
      <w:pPr>
        <w:spacing w:after="0"/>
        <w:ind w:firstLine="709"/>
        <w:rPr>
          <w:sz w:val="22"/>
          <w:szCs w:val="22"/>
        </w:rPr>
      </w:pPr>
      <w:r>
        <w:rPr>
          <w:sz w:val="22"/>
          <w:szCs w:val="22"/>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162B9055" w14:textId="77777777" w:rsidR="00300B7A" w:rsidRDefault="00300B7A" w:rsidP="00300B7A">
      <w:pPr>
        <w:spacing w:after="0"/>
        <w:ind w:firstLine="709"/>
        <w:rPr>
          <w:sz w:val="22"/>
          <w:szCs w:val="22"/>
        </w:rPr>
      </w:pPr>
      <w:r>
        <w:rPr>
          <w:sz w:val="22"/>
          <w:szCs w:val="22"/>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04CBCC3" w14:textId="77777777" w:rsidR="00300B7A" w:rsidRDefault="00300B7A" w:rsidP="00300B7A">
      <w:pPr>
        <w:spacing w:after="0"/>
        <w:ind w:firstLine="709"/>
        <w:rPr>
          <w:sz w:val="22"/>
          <w:szCs w:val="22"/>
        </w:rPr>
      </w:pPr>
      <w:r>
        <w:rPr>
          <w:sz w:val="22"/>
          <w:szCs w:val="22"/>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3AF23AF0" w14:textId="77777777" w:rsidR="00300B7A" w:rsidRDefault="00300B7A" w:rsidP="00300B7A">
      <w:pPr>
        <w:spacing w:after="0"/>
        <w:ind w:firstLine="709"/>
        <w:rPr>
          <w:sz w:val="22"/>
          <w:szCs w:val="22"/>
        </w:rPr>
      </w:pPr>
      <w:r>
        <w:rPr>
          <w:sz w:val="22"/>
          <w:szCs w:val="22"/>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79CBE891" w14:textId="77777777" w:rsidR="00300B7A" w:rsidRDefault="00300B7A" w:rsidP="00300B7A">
      <w:pPr>
        <w:spacing w:after="0"/>
        <w:ind w:firstLine="709"/>
        <w:rPr>
          <w:sz w:val="22"/>
          <w:szCs w:val="22"/>
        </w:rPr>
      </w:pPr>
      <w:r>
        <w:rPr>
          <w:sz w:val="22"/>
          <w:szCs w:val="22"/>
        </w:rPr>
        <w:t xml:space="preserve">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w:t>
      </w:r>
      <w:r>
        <w:rPr>
          <w:sz w:val="22"/>
          <w:szCs w:val="22"/>
        </w:rPr>
        <w:lastRenderedPageBreak/>
        <w:t>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1EA60BA6" w14:textId="77777777" w:rsidR="00300B7A" w:rsidRDefault="00300B7A" w:rsidP="00300B7A">
      <w:pPr>
        <w:tabs>
          <w:tab w:val="left" w:pos="0"/>
          <w:tab w:val="left" w:pos="360"/>
        </w:tabs>
        <w:suppressAutoHyphens/>
        <w:spacing w:after="0"/>
        <w:ind w:right="-1" w:firstLine="709"/>
        <w:rPr>
          <w:sz w:val="22"/>
          <w:szCs w:val="22"/>
        </w:rPr>
      </w:pPr>
      <w:r>
        <w:rPr>
          <w:sz w:val="22"/>
          <w:szCs w:val="22"/>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14:paraId="63199447" w14:textId="77777777" w:rsidR="00300B7A" w:rsidRDefault="00300B7A" w:rsidP="00300B7A">
      <w:pPr>
        <w:autoSpaceDE w:val="0"/>
        <w:spacing w:after="0"/>
        <w:ind w:firstLine="709"/>
        <w:rPr>
          <w:sz w:val="22"/>
          <w:szCs w:val="22"/>
        </w:rPr>
      </w:pPr>
      <w:r>
        <w:rPr>
          <w:sz w:val="22"/>
          <w:szCs w:val="22"/>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675A51BD" w14:textId="77777777" w:rsidR="00300B7A" w:rsidRDefault="00300B7A" w:rsidP="00300B7A">
      <w:pPr>
        <w:autoSpaceDE w:val="0"/>
        <w:spacing w:after="0"/>
        <w:ind w:firstLine="709"/>
        <w:rPr>
          <w:sz w:val="22"/>
          <w:szCs w:val="22"/>
        </w:rPr>
      </w:pPr>
      <w:r>
        <w:rPr>
          <w:sz w:val="22"/>
          <w:szCs w:val="22"/>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4CB3CB93" w14:textId="77777777" w:rsidR="00033BFE" w:rsidRPr="0028031C" w:rsidRDefault="00033BFE" w:rsidP="00033BFE">
      <w:pPr>
        <w:autoSpaceDE w:val="0"/>
        <w:spacing w:after="0"/>
        <w:ind w:firstLine="567"/>
        <w:rPr>
          <w:color w:val="171717"/>
          <w:sz w:val="22"/>
          <w:szCs w:val="22"/>
        </w:rPr>
      </w:pPr>
    </w:p>
    <w:p w14:paraId="2895B5D3" w14:textId="77777777" w:rsidR="00033BFE" w:rsidRPr="0028031C" w:rsidRDefault="00033BFE" w:rsidP="00033BFE">
      <w:pPr>
        <w:spacing w:after="0"/>
        <w:ind w:firstLine="567"/>
        <w:jc w:val="center"/>
        <w:rPr>
          <w:b/>
          <w:sz w:val="22"/>
          <w:szCs w:val="22"/>
        </w:rPr>
      </w:pPr>
      <w:r w:rsidRPr="0028031C">
        <w:rPr>
          <w:b/>
          <w:sz w:val="22"/>
          <w:szCs w:val="22"/>
        </w:rPr>
        <w:t>7. СРОК ДЕЙСТВИЯ КОНТРАКТА</w:t>
      </w:r>
    </w:p>
    <w:p w14:paraId="7E164410" w14:textId="53423DFE" w:rsidR="00033BFE" w:rsidRDefault="00453197" w:rsidP="00033BFE">
      <w:pPr>
        <w:spacing w:after="0"/>
        <w:ind w:firstLine="567"/>
        <w:rPr>
          <w:sz w:val="22"/>
          <w:szCs w:val="22"/>
        </w:rPr>
      </w:pPr>
      <w:r w:rsidRPr="00453197">
        <w:rPr>
          <w:sz w:val="22"/>
          <w:szCs w:val="22"/>
        </w:rPr>
        <w:t>7.1. Настоящий Контракт вступает в силу с даты его подписания Сторонами, но не ранее 01.09.2025г. и действует по 31.12.2025, а в части возмещения убытков, выплаты неустоек – до полного исполнения Сторонами своих обязательств по Контракту.</w:t>
      </w:r>
    </w:p>
    <w:p w14:paraId="2F510E9E" w14:textId="77777777" w:rsidR="00453197" w:rsidRPr="0028031C" w:rsidRDefault="00453197" w:rsidP="00033BFE">
      <w:pPr>
        <w:spacing w:after="0"/>
        <w:ind w:firstLine="567"/>
        <w:rPr>
          <w:sz w:val="22"/>
          <w:szCs w:val="22"/>
        </w:rPr>
      </w:pPr>
    </w:p>
    <w:p w14:paraId="373E0735" w14:textId="77777777" w:rsidR="00033BFE" w:rsidRPr="0028031C" w:rsidRDefault="00033BFE" w:rsidP="00033BFE">
      <w:pPr>
        <w:spacing w:after="0"/>
        <w:ind w:firstLine="567"/>
        <w:jc w:val="center"/>
        <w:rPr>
          <w:b/>
          <w:sz w:val="22"/>
          <w:szCs w:val="22"/>
        </w:rPr>
      </w:pPr>
      <w:r w:rsidRPr="0028031C">
        <w:rPr>
          <w:b/>
          <w:sz w:val="22"/>
          <w:szCs w:val="22"/>
        </w:rPr>
        <w:t>8. УСЛОВИЯ И ПОРЯДОК ИЗМЕНЕНИЯ, РАСТОРЖЕНИЯ КОНТРАКТА</w:t>
      </w:r>
    </w:p>
    <w:p w14:paraId="61A75D96" w14:textId="58A063AF" w:rsidR="00033BFE" w:rsidRPr="0028031C" w:rsidRDefault="00033BFE" w:rsidP="00033BFE">
      <w:pPr>
        <w:widowControl w:val="0"/>
        <w:autoSpaceDE w:val="0"/>
        <w:spacing w:after="0"/>
        <w:ind w:firstLine="567"/>
        <w:rPr>
          <w:rFonts w:eastAsia="Calibri"/>
          <w:spacing w:val="5"/>
          <w:sz w:val="22"/>
          <w:szCs w:val="22"/>
        </w:rPr>
      </w:pPr>
      <w:r w:rsidRPr="0028031C">
        <w:rPr>
          <w:rFonts w:eastAsia="Calibri"/>
          <w:spacing w:val="5"/>
          <w:sz w:val="22"/>
          <w:szCs w:val="22"/>
        </w:rPr>
        <w:t xml:space="preserve">8.1.  </w:t>
      </w:r>
      <w:r w:rsidR="00FE5430" w:rsidRPr="0028031C">
        <w:rPr>
          <w:rFonts w:eastAsia="Calibri"/>
          <w:spacing w:val="5"/>
          <w:sz w:val="22"/>
          <w:szCs w:val="22"/>
        </w:rPr>
        <w:t>Настоящий Контракт</w:t>
      </w:r>
      <w:r w:rsidRPr="0028031C">
        <w:rPr>
          <w:rFonts w:eastAsia="Calibri"/>
          <w:spacing w:val="5"/>
          <w:sz w:val="22"/>
          <w:szCs w:val="22"/>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6CBE1B75" w14:textId="77777777" w:rsidR="00033BFE" w:rsidRPr="0028031C" w:rsidRDefault="00033BFE" w:rsidP="00033BFE">
      <w:pPr>
        <w:widowControl w:val="0"/>
        <w:autoSpaceDE w:val="0"/>
        <w:spacing w:after="0"/>
        <w:ind w:firstLine="567"/>
        <w:rPr>
          <w:rFonts w:eastAsia="Calibri"/>
          <w:spacing w:val="5"/>
          <w:sz w:val="22"/>
          <w:szCs w:val="22"/>
        </w:rPr>
      </w:pPr>
      <w:r w:rsidRPr="0028031C">
        <w:rPr>
          <w:rFonts w:eastAsia="Calibri"/>
          <w:spacing w:val="5"/>
          <w:sz w:val="22"/>
          <w:szCs w:val="22"/>
        </w:rPr>
        <w:t>8.2. Изменение существенных условий Контракта при его исполнении допускается по соглашению Сторон в следующих случаях:</w:t>
      </w:r>
    </w:p>
    <w:p w14:paraId="54303AC8" w14:textId="77777777" w:rsidR="00033BFE" w:rsidRPr="0028031C" w:rsidRDefault="00033BFE" w:rsidP="00033BFE">
      <w:pPr>
        <w:widowControl w:val="0"/>
        <w:autoSpaceDE w:val="0"/>
        <w:spacing w:after="0"/>
        <w:ind w:firstLine="567"/>
        <w:rPr>
          <w:rFonts w:eastAsia="Calibri"/>
          <w:spacing w:val="5"/>
          <w:sz w:val="22"/>
          <w:szCs w:val="22"/>
        </w:rPr>
      </w:pPr>
      <w:r w:rsidRPr="0028031C">
        <w:rPr>
          <w:rFonts w:eastAsia="Calibri"/>
          <w:spacing w:val="5"/>
          <w:sz w:val="22"/>
          <w:szCs w:val="22"/>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594BFE6B" w14:textId="77777777" w:rsidR="00033BFE" w:rsidRPr="0028031C" w:rsidRDefault="00033BFE" w:rsidP="00033BFE">
      <w:pPr>
        <w:widowControl w:val="0"/>
        <w:autoSpaceDE w:val="0"/>
        <w:spacing w:after="0"/>
        <w:ind w:firstLine="567"/>
        <w:rPr>
          <w:rFonts w:eastAsia="Calibri"/>
          <w:sz w:val="22"/>
          <w:szCs w:val="22"/>
        </w:rPr>
      </w:pPr>
      <w:r w:rsidRPr="0028031C">
        <w:rPr>
          <w:rFonts w:eastAsia="Calibri"/>
          <w:spacing w:val="5"/>
          <w:sz w:val="22"/>
          <w:szCs w:val="22"/>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536C4110"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7B08D5C1"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 Основания расторжения Контракта в связи с односторонним отказом от исполнения Контракта по инициативе Заказчика:</w:t>
      </w:r>
    </w:p>
    <w:p w14:paraId="1CFD503E"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8.3.1.1. Оказание услуг ненадлежащего качества, если недостатки не могут быть устранены в приемлемый для Заказчика срок.</w:t>
      </w:r>
    </w:p>
    <w:p w14:paraId="3CFC0934"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8.3.1.2. Неоднократное (от двух и более раз) нарушение сроков и объемов оказания услуг, предусмотренных Контрактом.</w:t>
      </w:r>
    </w:p>
    <w:p w14:paraId="2BF9EFF3"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2E7711DF"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28F574A0"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 xml:space="preserve">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w:t>
      </w:r>
      <w:r w:rsidRPr="0028031C">
        <w:rPr>
          <w:rFonts w:eastAsia="Calibri"/>
          <w:sz w:val="22"/>
          <w:szCs w:val="22"/>
        </w:rPr>
        <w:lastRenderedPageBreak/>
        <w:t>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B87E514"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576C30FE"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8.3.1.7. В случае установления Заказчиком факта предоставления Исполнителем недостоверной независимой гарантии.</w:t>
      </w:r>
    </w:p>
    <w:p w14:paraId="6CA05C82" w14:textId="676F54D0" w:rsidR="00033BFE" w:rsidRPr="0028031C" w:rsidRDefault="00033BFE" w:rsidP="00033BFE">
      <w:pPr>
        <w:autoSpaceDE w:val="0"/>
        <w:spacing w:after="0"/>
        <w:ind w:firstLine="567"/>
        <w:rPr>
          <w:rFonts w:eastAsia="Calibri"/>
          <w:sz w:val="22"/>
          <w:szCs w:val="22"/>
        </w:rPr>
      </w:pPr>
      <w:r w:rsidRPr="0028031C">
        <w:rPr>
          <w:rFonts w:eastAsia="Calibri"/>
          <w:spacing w:val="5"/>
          <w:sz w:val="22"/>
          <w:szCs w:val="22"/>
        </w:rPr>
        <w:t>8.3.1.8. Неисполнения Исполнителем пункта 4.2.1</w:t>
      </w:r>
      <w:r w:rsidR="00A23DAC" w:rsidRPr="0028031C">
        <w:rPr>
          <w:rFonts w:eastAsia="Calibri"/>
          <w:spacing w:val="5"/>
          <w:sz w:val="22"/>
          <w:szCs w:val="22"/>
        </w:rPr>
        <w:t>0</w:t>
      </w:r>
      <w:r w:rsidRPr="0028031C">
        <w:rPr>
          <w:rFonts w:eastAsia="Calibri"/>
          <w:spacing w:val="5"/>
          <w:sz w:val="22"/>
          <w:szCs w:val="22"/>
        </w:rPr>
        <w:t>. Контракта.</w:t>
      </w:r>
    </w:p>
    <w:p w14:paraId="5F09D811"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8.3.2. Основания расторжения Контракта в связи с односторонним отказом от исполнения Контракта по инициативе Исполнителя:</w:t>
      </w:r>
    </w:p>
    <w:p w14:paraId="17B2F34C"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472C6C65"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0E474AF7"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6013AB43"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6D9E18C1"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6528A823"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63C722A6"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698935A2"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4FDB874E"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E2940D" w14:textId="77777777" w:rsidR="00033BFE" w:rsidRPr="0028031C" w:rsidRDefault="00033BFE" w:rsidP="00033BFE">
      <w:pPr>
        <w:autoSpaceDE w:val="0"/>
        <w:spacing w:after="0"/>
        <w:ind w:firstLine="567"/>
        <w:rPr>
          <w:rFonts w:eastAsia="Calibri"/>
          <w:sz w:val="22"/>
          <w:szCs w:val="22"/>
        </w:rPr>
      </w:pPr>
      <w:r w:rsidRPr="0028031C">
        <w:rPr>
          <w:rFonts w:eastAsia="Calibri"/>
          <w:sz w:val="22"/>
          <w:szCs w:val="22"/>
        </w:rPr>
        <w:t xml:space="preserve">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w:t>
      </w:r>
      <w:r w:rsidRPr="0028031C">
        <w:rPr>
          <w:rFonts w:eastAsia="Calibri"/>
          <w:sz w:val="22"/>
          <w:szCs w:val="22"/>
        </w:rPr>
        <w:lastRenderedPageBreak/>
        <w:t>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165692F6" w14:textId="77777777" w:rsidR="00033BFE" w:rsidRPr="0028031C" w:rsidRDefault="00033BFE" w:rsidP="00033BFE">
      <w:pPr>
        <w:autoSpaceDE w:val="0"/>
        <w:spacing w:after="0"/>
        <w:ind w:firstLine="567"/>
        <w:rPr>
          <w:sz w:val="22"/>
          <w:szCs w:val="22"/>
        </w:rPr>
      </w:pPr>
      <w:r w:rsidRPr="0028031C">
        <w:rPr>
          <w:rFonts w:eastAsia="Calibri"/>
          <w:sz w:val="22"/>
          <w:szCs w:val="22"/>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1250B1D9" w14:textId="77777777" w:rsidR="00033BFE" w:rsidRPr="0028031C" w:rsidRDefault="00033BFE" w:rsidP="00033BFE">
      <w:pPr>
        <w:spacing w:after="0"/>
        <w:ind w:firstLine="567"/>
        <w:rPr>
          <w:sz w:val="22"/>
          <w:szCs w:val="22"/>
        </w:rPr>
      </w:pPr>
      <w:r w:rsidRPr="0028031C">
        <w:rPr>
          <w:sz w:val="22"/>
          <w:szCs w:val="22"/>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3CC39A70" w14:textId="77777777" w:rsidR="00033BFE" w:rsidRPr="0028031C" w:rsidRDefault="00033BFE" w:rsidP="00033BFE">
      <w:pPr>
        <w:spacing w:after="0"/>
        <w:ind w:firstLine="567"/>
        <w:rPr>
          <w:sz w:val="22"/>
          <w:szCs w:val="22"/>
        </w:rPr>
      </w:pPr>
      <w:r w:rsidRPr="0028031C">
        <w:rPr>
          <w:sz w:val="22"/>
          <w:szCs w:val="22"/>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370894E7" w14:textId="77777777" w:rsidR="00033BFE" w:rsidRPr="0028031C" w:rsidRDefault="00033BFE" w:rsidP="00033BFE">
      <w:pPr>
        <w:spacing w:after="0"/>
        <w:ind w:firstLine="567"/>
        <w:rPr>
          <w:sz w:val="22"/>
          <w:szCs w:val="22"/>
        </w:rPr>
      </w:pPr>
      <w:r w:rsidRPr="0028031C">
        <w:rPr>
          <w:sz w:val="22"/>
          <w:szCs w:val="22"/>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5F453011" w14:textId="77777777" w:rsidR="00033BFE" w:rsidRPr="0028031C" w:rsidRDefault="00033BFE" w:rsidP="00033BFE">
      <w:pPr>
        <w:autoSpaceDE w:val="0"/>
        <w:spacing w:after="0"/>
        <w:ind w:firstLine="567"/>
        <w:rPr>
          <w:sz w:val="22"/>
          <w:szCs w:val="22"/>
        </w:rPr>
      </w:pPr>
      <w:r w:rsidRPr="0028031C">
        <w:rPr>
          <w:sz w:val="22"/>
          <w:szCs w:val="22"/>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7C51E752" w14:textId="77777777" w:rsidR="00033BFE" w:rsidRPr="0028031C" w:rsidRDefault="00033BFE" w:rsidP="00033BFE">
      <w:pPr>
        <w:spacing w:after="0"/>
        <w:rPr>
          <w:b/>
          <w:color w:val="000000"/>
          <w:sz w:val="22"/>
          <w:szCs w:val="22"/>
        </w:rPr>
      </w:pPr>
    </w:p>
    <w:p w14:paraId="6D242B40" w14:textId="77777777" w:rsidR="000552FC" w:rsidRPr="0028031C" w:rsidRDefault="000552FC" w:rsidP="00BD1438">
      <w:pPr>
        <w:spacing w:after="0"/>
        <w:ind w:firstLine="567"/>
        <w:jc w:val="center"/>
        <w:rPr>
          <w:b/>
          <w:sz w:val="22"/>
          <w:szCs w:val="22"/>
        </w:rPr>
      </w:pPr>
      <w:r w:rsidRPr="0028031C">
        <w:rPr>
          <w:b/>
          <w:sz w:val="22"/>
          <w:szCs w:val="22"/>
        </w:rPr>
        <w:t>9. 3АКЛЮЧИТЕЛЬНЫЕ ПОЛОЖЕНИЯ</w:t>
      </w:r>
    </w:p>
    <w:p w14:paraId="1F9C16D6" w14:textId="77777777" w:rsidR="000552FC" w:rsidRPr="0028031C" w:rsidRDefault="000552FC" w:rsidP="000552FC">
      <w:pPr>
        <w:spacing w:after="0"/>
        <w:ind w:firstLine="567"/>
        <w:rPr>
          <w:sz w:val="22"/>
          <w:szCs w:val="22"/>
        </w:rPr>
      </w:pPr>
      <w:r w:rsidRPr="0028031C">
        <w:rPr>
          <w:sz w:val="22"/>
          <w:szCs w:val="22"/>
        </w:rPr>
        <w:t xml:space="preserve">9.1. </w:t>
      </w:r>
      <w:r w:rsidRPr="0028031C">
        <w:rPr>
          <w:spacing w:val="4"/>
          <w:sz w:val="22"/>
          <w:szCs w:val="22"/>
        </w:rPr>
        <w:t xml:space="preserve">Настоящий Контракт заключен в электронной форме в порядке, предусмотренном статьей </w:t>
      </w:r>
      <w:r w:rsidR="009814FE" w:rsidRPr="0028031C">
        <w:rPr>
          <w:spacing w:val="4"/>
          <w:sz w:val="22"/>
          <w:szCs w:val="22"/>
        </w:rPr>
        <w:t>51</w:t>
      </w:r>
      <w:r w:rsidRPr="0028031C">
        <w:rPr>
          <w:spacing w:val="4"/>
          <w:sz w:val="22"/>
          <w:szCs w:val="22"/>
        </w:rPr>
        <w:t xml:space="preserve"> Федерального Закона № 44-ФЗ.</w:t>
      </w:r>
    </w:p>
    <w:p w14:paraId="4224C877" w14:textId="77777777" w:rsidR="006B544B" w:rsidRPr="0028031C" w:rsidRDefault="000552FC" w:rsidP="003945CB">
      <w:pPr>
        <w:spacing w:after="0"/>
        <w:ind w:firstLine="567"/>
        <w:rPr>
          <w:sz w:val="22"/>
          <w:szCs w:val="22"/>
        </w:rPr>
      </w:pPr>
      <w:r w:rsidRPr="0028031C">
        <w:rPr>
          <w:sz w:val="22"/>
          <w:szCs w:val="22"/>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sidRPr="0028031C">
        <w:rPr>
          <w:sz w:val="22"/>
          <w:szCs w:val="22"/>
        </w:rPr>
        <w:t>с</w:t>
      </w:r>
      <w:r w:rsidRPr="0028031C">
        <w:rPr>
          <w:sz w:val="22"/>
          <w:szCs w:val="22"/>
        </w:rPr>
        <w:t xml:space="preserve">тороне. Данная претензия должна быть рассмотрена в течение </w:t>
      </w:r>
      <w:r w:rsidR="003945CB" w:rsidRPr="0028031C">
        <w:rPr>
          <w:sz w:val="22"/>
          <w:szCs w:val="22"/>
        </w:rPr>
        <w:t>3</w:t>
      </w:r>
      <w:r w:rsidRPr="0028031C">
        <w:rPr>
          <w:sz w:val="22"/>
          <w:szCs w:val="22"/>
        </w:rPr>
        <w:t>0 дней с</w:t>
      </w:r>
      <w:r w:rsidR="003945CB" w:rsidRPr="0028031C">
        <w:rPr>
          <w:sz w:val="22"/>
          <w:szCs w:val="22"/>
        </w:rPr>
        <w:t>о дня ее получения. В случае не</w:t>
      </w:r>
      <w:r w:rsidRPr="0028031C">
        <w:rPr>
          <w:sz w:val="22"/>
          <w:szCs w:val="22"/>
        </w:rPr>
        <w:t>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82B43F7" w14:textId="77777777" w:rsidR="000552FC" w:rsidRPr="0028031C" w:rsidRDefault="000552FC" w:rsidP="000552FC">
      <w:pPr>
        <w:spacing w:after="0"/>
        <w:rPr>
          <w:sz w:val="22"/>
          <w:szCs w:val="22"/>
        </w:rPr>
      </w:pPr>
    </w:p>
    <w:p w14:paraId="4EDB2030" w14:textId="77777777" w:rsidR="000552FC" w:rsidRPr="0028031C" w:rsidRDefault="000552FC" w:rsidP="003945CB">
      <w:pPr>
        <w:spacing w:after="0"/>
        <w:ind w:firstLine="567"/>
        <w:jc w:val="center"/>
        <w:rPr>
          <w:b/>
          <w:sz w:val="22"/>
          <w:szCs w:val="22"/>
        </w:rPr>
      </w:pPr>
      <w:r w:rsidRPr="0028031C">
        <w:rPr>
          <w:b/>
          <w:sz w:val="22"/>
          <w:szCs w:val="22"/>
        </w:rPr>
        <w:t>10. ПРИЛОЖЕНИЯ К НАСТОЯЩЕМУ КОНТРАКТУ</w:t>
      </w:r>
    </w:p>
    <w:p w14:paraId="476EB9E3" w14:textId="77777777" w:rsidR="000552FC" w:rsidRPr="0028031C" w:rsidRDefault="000552FC" w:rsidP="000552FC">
      <w:pPr>
        <w:spacing w:after="0"/>
        <w:ind w:firstLine="567"/>
        <w:rPr>
          <w:sz w:val="22"/>
          <w:szCs w:val="22"/>
        </w:rPr>
      </w:pPr>
      <w:r w:rsidRPr="0028031C">
        <w:rPr>
          <w:sz w:val="22"/>
          <w:szCs w:val="22"/>
        </w:rPr>
        <w:t xml:space="preserve">10.1. Приложение № 1 – </w:t>
      </w:r>
      <w:r w:rsidR="00052C7E" w:rsidRPr="0028031C">
        <w:rPr>
          <w:sz w:val="22"/>
          <w:szCs w:val="22"/>
        </w:rPr>
        <w:t xml:space="preserve">Примерное меню основного (организованного) питания. </w:t>
      </w:r>
    </w:p>
    <w:p w14:paraId="7DDE1B3E" w14:textId="77777777" w:rsidR="000552FC" w:rsidRPr="0028031C" w:rsidRDefault="000552FC" w:rsidP="000552FC">
      <w:pPr>
        <w:spacing w:after="0"/>
        <w:ind w:firstLine="567"/>
        <w:rPr>
          <w:sz w:val="22"/>
          <w:szCs w:val="22"/>
        </w:rPr>
      </w:pPr>
      <w:r w:rsidRPr="0028031C">
        <w:rPr>
          <w:sz w:val="22"/>
          <w:szCs w:val="22"/>
        </w:rPr>
        <w:t>10.2. Приложение № 2 – Форма заявки на питание.</w:t>
      </w:r>
    </w:p>
    <w:p w14:paraId="4CC81B4C" w14:textId="77777777" w:rsidR="000552FC" w:rsidRPr="0028031C" w:rsidRDefault="000552FC" w:rsidP="000552FC">
      <w:pPr>
        <w:spacing w:after="0"/>
        <w:ind w:firstLine="567"/>
        <w:rPr>
          <w:sz w:val="22"/>
          <w:szCs w:val="22"/>
        </w:rPr>
      </w:pPr>
      <w:r w:rsidRPr="0028031C">
        <w:rPr>
          <w:sz w:val="22"/>
          <w:szCs w:val="22"/>
        </w:rPr>
        <w:t>10.3. Приложение № 3 – Форма Абонементной книжки.</w:t>
      </w:r>
    </w:p>
    <w:p w14:paraId="33CC2387" w14:textId="75FF3D3C" w:rsidR="000552FC" w:rsidRPr="0028031C" w:rsidRDefault="000552FC" w:rsidP="003945CB">
      <w:pPr>
        <w:spacing w:after="0"/>
        <w:ind w:firstLine="567"/>
        <w:rPr>
          <w:sz w:val="22"/>
          <w:szCs w:val="22"/>
        </w:rPr>
      </w:pPr>
      <w:r w:rsidRPr="0028031C">
        <w:rPr>
          <w:sz w:val="22"/>
          <w:szCs w:val="22"/>
        </w:rPr>
        <w:t xml:space="preserve">10.4. Приложение № 4 – </w:t>
      </w:r>
      <w:bookmarkStart w:id="2" w:name="_Hlk189551517"/>
      <w:r w:rsidRPr="0028031C">
        <w:rPr>
          <w:sz w:val="22"/>
          <w:szCs w:val="22"/>
        </w:rPr>
        <w:t xml:space="preserve">Расчет объема заказа и цены услуг по организации </w:t>
      </w:r>
      <w:r w:rsidR="004427CE" w:rsidRPr="0028031C">
        <w:rPr>
          <w:sz w:val="22"/>
          <w:szCs w:val="22"/>
        </w:rPr>
        <w:t xml:space="preserve">питания обучающихся на </w:t>
      </w:r>
      <w:r w:rsidR="00FE5430" w:rsidRPr="0028031C">
        <w:rPr>
          <w:sz w:val="22"/>
          <w:szCs w:val="22"/>
        </w:rPr>
        <w:t xml:space="preserve">базе </w:t>
      </w:r>
      <w:r w:rsidR="003064D1" w:rsidRPr="0028031C">
        <w:rPr>
          <w:sz w:val="22"/>
          <w:szCs w:val="22"/>
        </w:rPr>
        <w:t>МКОУ  Дьяконовской СШ</w:t>
      </w:r>
      <w:r w:rsidR="004427CE" w:rsidRPr="0028031C">
        <w:rPr>
          <w:sz w:val="22"/>
          <w:szCs w:val="22"/>
        </w:rPr>
        <w:t xml:space="preserve"> </w:t>
      </w:r>
      <w:r w:rsidR="00D23E50" w:rsidRPr="0028031C">
        <w:rPr>
          <w:sz w:val="22"/>
          <w:szCs w:val="22"/>
        </w:rPr>
        <w:t xml:space="preserve"> </w:t>
      </w:r>
      <w:r w:rsidRPr="0028031C">
        <w:rPr>
          <w:sz w:val="22"/>
          <w:szCs w:val="22"/>
        </w:rPr>
        <w:t xml:space="preserve">в учебный период </w:t>
      </w:r>
      <w:r w:rsidR="009B2F27" w:rsidRPr="0028031C">
        <w:rPr>
          <w:sz w:val="22"/>
          <w:szCs w:val="22"/>
        </w:rPr>
        <w:t>2</w:t>
      </w:r>
      <w:r w:rsidRPr="0028031C">
        <w:rPr>
          <w:sz w:val="22"/>
          <w:szCs w:val="22"/>
        </w:rPr>
        <w:t>02</w:t>
      </w:r>
      <w:r w:rsidR="00E12FC1" w:rsidRPr="0028031C">
        <w:rPr>
          <w:sz w:val="22"/>
          <w:szCs w:val="22"/>
        </w:rPr>
        <w:t>5</w:t>
      </w:r>
      <w:r w:rsidRPr="0028031C">
        <w:rPr>
          <w:sz w:val="22"/>
          <w:szCs w:val="22"/>
        </w:rPr>
        <w:t xml:space="preserve"> г</w:t>
      </w:r>
      <w:r w:rsidR="009B2F27" w:rsidRPr="0028031C">
        <w:rPr>
          <w:sz w:val="22"/>
          <w:szCs w:val="22"/>
        </w:rPr>
        <w:t>од</w:t>
      </w:r>
      <w:r w:rsidR="00D23E50" w:rsidRPr="0028031C">
        <w:rPr>
          <w:sz w:val="22"/>
          <w:szCs w:val="22"/>
        </w:rPr>
        <w:t>а</w:t>
      </w:r>
      <w:r w:rsidRPr="0028031C">
        <w:rPr>
          <w:sz w:val="22"/>
          <w:szCs w:val="22"/>
        </w:rPr>
        <w:t>.</w:t>
      </w:r>
    </w:p>
    <w:p w14:paraId="71DD2A17" w14:textId="4E421BEA" w:rsidR="00463A27" w:rsidRPr="0028031C" w:rsidRDefault="000552FC" w:rsidP="00463A27">
      <w:pPr>
        <w:spacing w:after="0"/>
        <w:ind w:firstLine="567"/>
        <w:rPr>
          <w:sz w:val="22"/>
          <w:szCs w:val="22"/>
        </w:rPr>
      </w:pPr>
      <w:r w:rsidRPr="0028031C">
        <w:rPr>
          <w:sz w:val="22"/>
          <w:szCs w:val="22"/>
        </w:rPr>
        <w:t>10.5. Приложение № 5 –</w:t>
      </w:r>
      <w:r w:rsidR="004427CE" w:rsidRPr="0028031C">
        <w:rPr>
          <w:sz w:val="22"/>
          <w:szCs w:val="22"/>
        </w:rPr>
        <w:t xml:space="preserve"> Сведения о наличии и отсутствии минимального перечня оборудования произв</w:t>
      </w:r>
      <w:r w:rsidR="00AB4A39" w:rsidRPr="0028031C">
        <w:rPr>
          <w:sz w:val="22"/>
          <w:szCs w:val="22"/>
        </w:rPr>
        <w:t xml:space="preserve">одственных помещений в столовых </w:t>
      </w:r>
      <w:r w:rsidR="003064D1" w:rsidRPr="0028031C">
        <w:rPr>
          <w:sz w:val="22"/>
          <w:szCs w:val="22"/>
        </w:rPr>
        <w:t>МКОУ  Дьяконовской СШ</w:t>
      </w:r>
      <w:r w:rsidR="00FE5430" w:rsidRPr="0028031C">
        <w:rPr>
          <w:sz w:val="22"/>
          <w:szCs w:val="22"/>
        </w:rPr>
        <w:t xml:space="preserve"> согласно</w:t>
      </w:r>
      <w:r w:rsidRPr="0028031C">
        <w:rPr>
          <w:sz w:val="22"/>
          <w:szCs w:val="22"/>
        </w:rPr>
        <w:t xml:space="preserve"> </w:t>
      </w:r>
      <w:r w:rsidR="00463A27" w:rsidRPr="0028031C">
        <w:rPr>
          <w:sz w:val="22"/>
          <w:szCs w:val="22"/>
        </w:rPr>
        <w:t>СанПиН 1.2.3685-21 «Гигиенические нормативы и требования к обеспечению безопасности и (или) безвредности для человека факторов среды обитания».</w:t>
      </w:r>
    </w:p>
    <w:p w14:paraId="4CA4BAB4" w14:textId="77777777" w:rsidR="00463A27" w:rsidRPr="0028031C" w:rsidRDefault="00463A27" w:rsidP="00463A27">
      <w:pPr>
        <w:spacing w:after="0"/>
        <w:ind w:firstLine="567"/>
        <w:rPr>
          <w:sz w:val="22"/>
          <w:szCs w:val="22"/>
        </w:rPr>
      </w:pPr>
      <w:r w:rsidRPr="0028031C">
        <w:rPr>
          <w:sz w:val="22"/>
          <w:szCs w:val="22"/>
        </w:rPr>
        <w:t>10.6. Приложение № 6 – График оказания услуг.</w:t>
      </w:r>
    </w:p>
    <w:p w14:paraId="24D1E3AD" w14:textId="30D6F024" w:rsidR="00CB5145" w:rsidRPr="0028031C" w:rsidRDefault="00CB5145" w:rsidP="00463A27">
      <w:pPr>
        <w:spacing w:after="0"/>
        <w:ind w:firstLine="567"/>
        <w:rPr>
          <w:sz w:val="22"/>
          <w:szCs w:val="22"/>
        </w:rPr>
      </w:pPr>
      <w:r w:rsidRPr="0028031C">
        <w:rPr>
          <w:sz w:val="22"/>
          <w:szCs w:val="22"/>
        </w:rPr>
        <w:t xml:space="preserve">10.7 Приложение № 7 Меню на обеспечение повышения качества </w:t>
      </w:r>
      <w:r w:rsidR="00FE5430" w:rsidRPr="0028031C">
        <w:rPr>
          <w:sz w:val="22"/>
          <w:szCs w:val="22"/>
        </w:rPr>
        <w:t>и наполнения</w:t>
      </w:r>
      <w:r w:rsidRPr="0028031C">
        <w:rPr>
          <w:sz w:val="22"/>
          <w:szCs w:val="22"/>
        </w:rPr>
        <w:t xml:space="preserve">   предоставляемого рациона питания и/или увеличения кратности предоставления бесплатного горячего питания (сверх одного раза в день)</w:t>
      </w:r>
    </w:p>
    <w:bookmarkEnd w:id="2"/>
    <w:p w14:paraId="617CD04C" w14:textId="77777777" w:rsidR="000552FC" w:rsidRPr="0028031C" w:rsidRDefault="000552FC" w:rsidP="000552FC">
      <w:pPr>
        <w:spacing w:after="0"/>
        <w:ind w:firstLine="709"/>
        <w:rPr>
          <w:sz w:val="22"/>
          <w:szCs w:val="22"/>
        </w:rPr>
      </w:pPr>
    </w:p>
    <w:p w14:paraId="0C4FDB3D" w14:textId="77777777" w:rsidR="000552FC" w:rsidRPr="0028031C" w:rsidRDefault="000552FC" w:rsidP="000552FC">
      <w:pPr>
        <w:spacing w:after="0"/>
        <w:jc w:val="center"/>
        <w:rPr>
          <w:sz w:val="22"/>
          <w:szCs w:val="22"/>
        </w:rPr>
      </w:pPr>
      <w:r w:rsidRPr="0028031C">
        <w:rPr>
          <w:sz w:val="22"/>
          <w:szCs w:val="22"/>
        </w:rPr>
        <w:t>11. РЕКВИЗИТЫ И ПОДПИСИ СТОРОН</w:t>
      </w:r>
    </w:p>
    <w:p w14:paraId="6E9A6EA7" w14:textId="77777777" w:rsidR="000552FC" w:rsidRPr="0028031C" w:rsidRDefault="000552FC" w:rsidP="000552FC">
      <w:pPr>
        <w:spacing w:after="0"/>
        <w:jc w:val="center"/>
        <w:rPr>
          <w:sz w:val="22"/>
          <w:szCs w:val="22"/>
        </w:rPr>
      </w:pPr>
    </w:p>
    <w:p w14:paraId="3593DF0D" w14:textId="6252D99C" w:rsidR="0008402A" w:rsidRPr="0028031C" w:rsidRDefault="00FE5430" w:rsidP="0008402A">
      <w:pPr>
        <w:tabs>
          <w:tab w:val="left" w:pos="5529"/>
        </w:tabs>
        <w:suppressAutoHyphens/>
        <w:spacing w:after="0"/>
        <w:jc w:val="left"/>
        <w:rPr>
          <w:b/>
          <w:bCs/>
          <w:sz w:val="22"/>
          <w:szCs w:val="22"/>
          <w:lang w:eastAsia="ar-SA"/>
        </w:rPr>
      </w:pPr>
      <w:r w:rsidRPr="0028031C">
        <w:rPr>
          <w:b/>
          <w:bCs/>
          <w:sz w:val="22"/>
          <w:szCs w:val="22"/>
          <w:lang w:eastAsia="ar-SA"/>
        </w:rPr>
        <w:t xml:space="preserve">Заказчик:  </w:t>
      </w:r>
      <w:r w:rsidR="0008402A" w:rsidRPr="0028031C">
        <w:rPr>
          <w:b/>
          <w:bCs/>
          <w:sz w:val="22"/>
          <w:szCs w:val="22"/>
          <w:lang w:eastAsia="ar-SA"/>
        </w:rPr>
        <w:t xml:space="preserve">                                                                                      </w:t>
      </w:r>
      <w:r w:rsidR="0008402A" w:rsidRPr="0028031C">
        <w:rPr>
          <w:b/>
          <w:bCs/>
          <w:sz w:val="22"/>
          <w:szCs w:val="22"/>
          <w:lang w:eastAsia="ar-SA"/>
        </w:rPr>
        <w:tab/>
        <w:t>Исполнитель:</w:t>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08402A" w:rsidRPr="0028031C" w14:paraId="08216372" w14:textId="77777777" w:rsidTr="0008402A">
        <w:trPr>
          <w:trHeight w:val="1080"/>
        </w:trPr>
        <w:tc>
          <w:tcPr>
            <w:tcW w:w="5209" w:type="dxa"/>
          </w:tcPr>
          <w:p w14:paraId="71857F43" w14:textId="77777777" w:rsidR="00AB4A39" w:rsidRPr="0028031C" w:rsidRDefault="00AB4A39" w:rsidP="00705540">
            <w:pPr>
              <w:pStyle w:val="afffff7"/>
              <w:rPr>
                <w:rFonts w:ascii="Times New Roman" w:hAnsi="Times New Roman" w:cs="Times New Roman"/>
                <w:b/>
              </w:rPr>
            </w:pPr>
          </w:p>
          <w:p w14:paraId="53D21281" w14:textId="77777777" w:rsidR="00812BBA" w:rsidRPr="0028031C" w:rsidRDefault="00812BBA" w:rsidP="00812BBA">
            <w:pPr>
              <w:tabs>
                <w:tab w:val="left" w:pos="5103"/>
              </w:tabs>
              <w:spacing w:after="0"/>
              <w:rPr>
                <w:b/>
                <w:bCs/>
                <w:sz w:val="22"/>
                <w:szCs w:val="22"/>
              </w:rPr>
            </w:pPr>
            <w:r w:rsidRPr="0028031C">
              <w:rPr>
                <w:b/>
                <w:bCs/>
                <w:sz w:val="22"/>
                <w:szCs w:val="22"/>
              </w:rPr>
              <w:t>МУНИЦИПАЛЬНОЕ КАЗЕННОЕ ОБЩЕОБРАЗОВАТЕЛЬНОЕ УЧРЕЖДЕНИЕ "ДЬЯКОНОВСКАЯ СРЕДНЯЯ ШКОЛА УРЮПИНСКОГО МУНИЦИПАЛЬНОГО РАЙОНА ВОЛГОГРАДСКОЙ ОБЛАСТИ"</w:t>
            </w:r>
          </w:p>
          <w:p w14:paraId="3D1CC3F1" w14:textId="77777777" w:rsidR="00812BBA" w:rsidRPr="0028031C" w:rsidRDefault="00812BBA" w:rsidP="00812BBA">
            <w:pPr>
              <w:tabs>
                <w:tab w:val="left" w:pos="5103"/>
              </w:tabs>
              <w:spacing w:after="0"/>
              <w:rPr>
                <w:sz w:val="22"/>
                <w:szCs w:val="22"/>
              </w:rPr>
            </w:pPr>
            <w:r w:rsidRPr="0028031C">
              <w:rPr>
                <w:sz w:val="22"/>
                <w:szCs w:val="22"/>
              </w:rPr>
              <w:t>403130, Волгоградская область, Урюпинский район, хутор Дьяконовский 2-й, Садовая ул., д.6</w:t>
            </w:r>
          </w:p>
          <w:p w14:paraId="1395CFAB" w14:textId="77777777" w:rsidR="00812BBA" w:rsidRPr="0028031C" w:rsidRDefault="00812BBA" w:rsidP="00812BBA">
            <w:pPr>
              <w:tabs>
                <w:tab w:val="left" w:pos="5103"/>
              </w:tabs>
              <w:spacing w:after="0"/>
              <w:rPr>
                <w:sz w:val="22"/>
                <w:szCs w:val="22"/>
              </w:rPr>
            </w:pPr>
            <w:r w:rsidRPr="0028031C">
              <w:rPr>
                <w:sz w:val="22"/>
                <w:szCs w:val="22"/>
              </w:rPr>
              <w:t>ОГРН 1023405776426</w:t>
            </w:r>
          </w:p>
          <w:p w14:paraId="754C81CC" w14:textId="77777777" w:rsidR="00812BBA" w:rsidRPr="0028031C" w:rsidRDefault="00812BBA" w:rsidP="00812BBA">
            <w:pPr>
              <w:tabs>
                <w:tab w:val="left" w:pos="5103"/>
              </w:tabs>
              <w:spacing w:after="0"/>
              <w:rPr>
                <w:sz w:val="22"/>
                <w:szCs w:val="22"/>
              </w:rPr>
            </w:pPr>
            <w:r w:rsidRPr="0028031C">
              <w:rPr>
                <w:sz w:val="22"/>
                <w:szCs w:val="22"/>
              </w:rPr>
              <w:t>ИНН 3431005070 КПП 343101001</w:t>
            </w:r>
          </w:p>
          <w:p w14:paraId="131C7589" w14:textId="77777777" w:rsidR="00812BBA" w:rsidRPr="0028031C" w:rsidRDefault="00812BBA" w:rsidP="00812BBA">
            <w:pPr>
              <w:tabs>
                <w:tab w:val="left" w:pos="5103"/>
              </w:tabs>
              <w:spacing w:after="0"/>
              <w:rPr>
                <w:sz w:val="22"/>
                <w:szCs w:val="22"/>
              </w:rPr>
            </w:pPr>
            <w:r w:rsidRPr="0028031C">
              <w:rPr>
                <w:sz w:val="22"/>
                <w:szCs w:val="22"/>
              </w:rPr>
              <w:t>УРЮПИНСКИЙ РАЙФИНОТДЕЛ (МКОУ ДЬЯКОНОВСКАЯ СШ)</w:t>
            </w:r>
          </w:p>
          <w:p w14:paraId="45D5B726" w14:textId="77777777" w:rsidR="00812BBA" w:rsidRPr="0028031C" w:rsidRDefault="00812BBA" w:rsidP="00812BBA">
            <w:pPr>
              <w:tabs>
                <w:tab w:val="left" w:pos="5103"/>
              </w:tabs>
              <w:spacing w:after="0"/>
              <w:rPr>
                <w:sz w:val="22"/>
                <w:szCs w:val="22"/>
              </w:rPr>
            </w:pPr>
            <w:r w:rsidRPr="0028031C">
              <w:rPr>
                <w:sz w:val="22"/>
                <w:szCs w:val="22"/>
              </w:rPr>
              <w:lastRenderedPageBreak/>
              <w:t>БИК 011806101</w:t>
            </w:r>
          </w:p>
          <w:p w14:paraId="32E0175B" w14:textId="77777777" w:rsidR="00812BBA" w:rsidRPr="0028031C" w:rsidRDefault="00812BBA" w:rsidP="00812BBA">
            <w:pPr>
              <w:tabs>
                <w:tab w:val="left" w:pos="5103"/>
              </w:tabs>
              <w:spacing w:after="0"/>
              <w:rPr>
                <w:sz w:val="22"/>
                <w:szCs w:val="22"/>
              </w:rPr>
            </w:pPr>
            <w:r w:rsidRPr="0028031C">
              <w:rPr>
                <w:sz w:val="22"/>
                <w:szCs w:val="22"/>
              </w:rPr>
              <w:t>Банк: ОТДЕЛЕНИЕ ВОЛГОГРАД БАНКА РОССИИ//УФК по Волгоградской области г. Волгоград</w:t>
            </w:r>
          </w:p>
          <w:p w14:paraId="59ECBCC6" w14:textId="77777777" w:rsidR="00812BBA" w:rsidRPr="0028031C" w:rsidRDefault="00812BBA" w:rsidP="00812BBA">
            <w:pPr>
              <w:tabs>
                <w:tab w:val="left" w:pos="5103"/>
              </w:tabs>
              <w:spacing w:after="0"/>
              <w:rPr>
                <w:sz w:val="22"/>
                <w:szCs w:val="22"/>
              </w:rPr>
            </w:pPr>
            <w:r w:rsidRPr="0028031C">
              <w:rPr>
                <w:sz w:val="22"/>
                <w:szCs w:val="22"/>
              </w:rPr>
              <w:t>Единый казначейский счет 40102810445370000021</w:t>
            </w:r>
          </w:p>
          <w:p w14:paraId="6A12D30A" w14:textId="77777777" w:rsidR="00812BBA" w:rsidRPr="0028031C" w:rsidRDefault="00812BBA" w:rsidP="00812BBA">
            <w:pPr>
              <w:tabs>
                <w:tab w:val="left" w:pos="5103"/>
              </w:tabs>
              <w:spacing w:after="0"/>
              <w:rPr>
                <w:sz w:val="22"/>
                <w:szCs w:val="22"/>
              </w:rPr>
            </w:pPr>
            <w:r w:rsidRPr="0028031C">
              <w:rPr>
                <w:sz w:val="22"/>
                <w:szCs w:val="22"/>
              </w:rPr>
              <w:t>Казначейский счет 03234643186540002900</w:t>
            </w:r>
          </w:p>
          <w:p w14:paraId="4FEBE08B" w14:textId="77777777" w:rsidR="00812BBA" w:rsidRPr="0028031C" w:rsidRDefault="00812BBA" w:rsidP="00812BBA">
            <w:pPr>
              <w:spacing w:after="0"/>
              <w:rPr>
                <w:sz w:val="22"/>
                <w:szCs w:val="22"/>
              </w:rPr>
            </w:pPr>
            <w:r w:rsidRPr="0028031C">
              <w:rPr>
                <w:sz w:val="22"/>
                <w:szCs w:val="22"/>
              </w:rPr>
              <w:t>л/с 0231К499701</w:t>
            </w:r>
          </w:p>
          <w:p w14:paraId="6C93A1CB" w14:textId="75DD900B" w:rsidR="003064D1" w:rsidRPr="0028031C" w:rsidRDefault="003064D1" w:rsidP="00812BBA">
            <w:pPr>
              <w:spacing w:after="0"/>
              <w:rPr>
                <w:sz w:val="22"/>
                <w:szCs w:val="22"/>
                <w:lang w:val="en-US"/>
              </w:rPr>
            </w:pPr>
            <w:r w:rsidRPr="0028031C">
              <w:rPr>
                <w:sz w:val="22"/>
                <w:szCs w:val="22"/>
              </w:rPr>
              <w:t xml:space="preserve">тел/факс. </w:t>
            </w:r>
            <w:r w:rsidRPr="0028031C">
              <w:rPr>
                <w:sz w:val="22"/>
                <w:szCs w:val="22"/>
                <w:lang w:val="en-US"/>
              </w:rPr>
              <w:t xml:space="preserve">8-84442-9-68-33 </w:t>
            </w:r>
          </w:p>
          <w:p w14:paraId="76B2CC9F" w14:textId="77777777" w:rsidR="003064D1" w:rsidRPr="0028031C" w:rsidRDefault="003064D1" w:rsidP="003064D1">
            <w:pPr>
              <w:spacing w:after="0"/>
              <w:contextualSpacing/>
              <w:rPr>
                <w:bCs/>
                <w:sz w:val="22"/>
                <w:szCs w:val="22"/>
                <w:lang w:val="en-US"/>
              </w:rPr>
            </w:pPr>
            <w:r w:rsidRPr="0028031C">
              <w:rPr>
                <w:sz w:val="22"/>
                <w:szCs w:val="22"/>
                <w:lang w:val="en-US"/>
              </w:rPr>
              <w:t xml:space="preserve">e-mail: </w:t>
            </w:r>
            <w:hyperlink r:id="rId8" w:history="1">
              <w:r w:rsidRPr="0028031C">
                <w:rPr>
                  <w:rStyle w:val="aff8"/>
                  <w:bCs/>
                  <w:sz w:val="22"/>
                  <w:szCs w:val="22"/>
                  <w:lang w:val="en-US"/>
                </w:rPr>
                <w:t>urypsk108@mail.ru</w:t>
              </w:r>
            </w:hyperlink>
          </w:p>
          <w:p w14:paraId="4460F4E9" w14:textId="77777777" w:rsidR="003064D1" w:rsidRPr="0028031C" w:rsidRDefault="003064D1" w:rsidP="003064D1">
            <w:pPr>
              <w:spacing w:after="0"/>
              <w:contextualSpacing/>
              <w:rPr>
                <w:sz w:val="22"/>
                <w:szCs w:val="22"/>
                <w:lang w:val="en-US"/>
              </w:rPr>
            </w:pPr>
          </w:p>
          <w:p w14:paraId="56A05FF1" w14:textId="77777777" w:rsidR="003064D1" w:rsidRPr="0028031C" w:rsidRDefault="003064D1" w:rsidP="003064D1">
            <w:pPr>
              <w:spacing w:after="0"/>
              <w:contextualSpacing/>
              <w:rPr>
                <w:sz w:val="22"/>
                <w:szCs w:val="22"/>
                <w:lang w:val="en-US"/>
              </w:rPr>
            </w:pPr>
            <w:r w:rsidRPr="0028031C">
              <w:rPr>
                <w:sz w:val="22"/>
                <w:szCs w:val="22"/>
              </w:rPr>
              <w:t>Директор</w:t>
            </w:r>
          </w:p>
          <w:p w14:paraId="618D7D76" w14:textId="77777777" w:rsidR="003064D1" w:rsidRPr="0028031C" w:rsidRDefault="003064D1" w:rsidP="003064D1">
            <w:pPr>
              <w:spacing w:after="0"/>
              <w:contextualSpacing/>
              <w:rPr>
                <w:sz w:val="22"/>
                <w:szCs w:val="22"/>
              </w:rPr>
            </w:pPr>
            <w:r w:rsidRPr="0028031C">
              <w:rPr>
                <w:sz w:val="22"/>
                <w:szCs w:val="22"/>
              </w:rPr>
              <w:t>_____________________ / Барнаков Е.А. /</w:t>
            </w:r>
          </w:p>
          <w:p w14:paraId="0C12FAB3" w14:textId="77777777" w:rsidR="003064D1" w:rsidRPr="0028031C" w:rsidRDefault="003064D1" w:rsidP="003064D1">
            <w:pPr>
              <w:spacing w:after="0"/>
              <w:contextualSpacing/>
              <w:rPr>
                <w:sz w:val="22"/>
                <w:szCs w:val="22"/>
              </w:rPr>
            </w:pPr>
          </w:p>
          <w:p w14:paraId="4F286EE8" w14:textId="36EDEB07" w:rsidR="003064D1" w:rsidRPr="0028031C" w:rsidRDefault="003064D1" w:rsidP="003064D1">
            <w:pPr>
              <w:spacing w:after="0"/>
              <w:contextualSpacing/>
              <w:rPr>
                <w:sz w:val="22"/>
                <w:szCs w:val="22"/>
              </w:rPr>
            </w:pPr>
            <w:r w:rsidRPr="0028031C">
              <w:rPr>
                <w:sz w:val="22"/>
                <w:szCs w:val="22"/>
              </w:rPr>
              <w:t>"___" ________ 20___ г.</w:t>
            </w:r>
          </w:p>
          <w:p w14:paraId="5D3397DD" w14:textId="77777777" w:rsidR="003064D1" w:rsidRPr="0028031C" w:rsidRDefault="003064D1" w:rsidP="003064D1">
            <w:pPr>
              <w:spacing w:after="0"/>
              <w:rPr>
                <w:sz w:val="22"/>
                <w:szCs w:val="22"/>
              </w:rPr>
            </w:pPr>
            <w:r w:rsidRPr="0028031C">
              <w:rPr>
                <w:sz w:val="22"/>
                <w:szCs w:val="22"/>
              </w:rPr>
              <w:t>М.П</w:t>
            </w:r>
          </w:p>
          <w:p w14:paraId="29702035" w14:textId="77777777" w:rsidR="00AB4A39" w:rsidRPr="0028031C" w:rsidRDefault="00AB4A39" w:rsidP="00705540">
            <w:pPr>
              <w:pStyle w:val="afffff7"/>
              <w:rPr>
                <w:rFonts w:ascii="Times New Roman" w:hAnsi="Times New Roman" w:cs="Times New Roman"/>
                <w:b/>
              </w:rPr>
            </w:pPr>
          </w:p>
          <w:p w14:paraId="4D905643" w14:textId="77777777" w:rsidR="00AB4A39" w:rsidRPr="0028031C" w:rsidRDefault="00AB4A39" w:rsidP="00705540">
            <w:pPr>
              <w:pStyle w:val="afffff7"/>
              <w:rPr>
                <w:rFonts w:ascii="Times New Roman" w:hAnsi="Times New Roman" w:cs="Times New Roman"/>
                <w:b/>
              </w:rPr>
            </w:pPr>
          </w:p>
          <w:p w14:paraId="3875FA28" w14:textId="554D2CA2" w:rsidR="0008402A" w:rsidRPr="0028031C" w:rsidRDefault="0008402A" w:rsidP="00AF6DC1">
            <w:pPr>
              <w:suppressAutoHyphens/>
              <w:spacing w:after="0"/>
              <w:ind w:left="-2"/>
              <w:jc w:val="left"/>
              <w:rPr>
                <w:sz w:val="22"/>
                <w:szCs w:val="22"/>
                <w:lang w:eastAsia="ar-SA"/>
              </w:rPr>
            </w:pPr>
          </w:p>
        </w:tc>
        <w:tc>
          <w:tcPr>
            <w:tcW w:w="5040" w:type="dxa"/>
          </w:tcPr>
          <w:p w14:paraId="77CC2E4F" w14:textId="77777777" w:rsidR="0070537C" w:rsidRDefault="0070537C" w:rsidP="0070537C">
            <w:pPr>
              <w:spacing w:after="0"/>
              <w:rPr>
                <w:b/>
                <w:color w:val="000000"/>
                <w:shd w:val="clear" w:color="auto" w:fill="FFFFFF"/>
              </w:rPr>
            </w:pPr>
            <w:r w:rsidRPr="000A53B5">
              <w:rPr>
                <w:b/>
                <w:color w:val="000000"/>
                <w:shd w:val="clear" w:color="auto" w:fill="FFFFFF"/>
              </w:rPr>
              <w:lastRenderedPageBreak/>
              <w:t>ОБЩЕСТВО С ОГРАНИЧЕННОЙ ОТВЕТСТВЕННОСТЬЮ "ОПТИМА" (ООО «ОПТИМА»)</w:t>
            </w:r>
          </w:p>
          <w:p w14:paraId="6F19882E" w14:textId="77777777" w:rsidR="0070537C" w:rsidRDefault="0070537C" w:rsidP="0070537C">
            <w:pPr>
              <w:spacing w:after="0"/>
              <w:rPr>
                <w:b/>
                <w:color w:val="000000"/>
                <w:shd w:val="clear" w:color="auto" w:fill="FFFFFF"/>
              </w:rPr>
            </w:pPr>
          </w:p>
          <w:p w14:paraId="418A33BD" w14:textId="77777777" w:rsidR="0070537C" w:rsidRPr="00723660" w:rsidRDefault="0070537C" w:rsidP="0070537C">
            <w:pPr>
              <w:spacing w:after="0"/>
              <w:rPr>
                <w:color w:val="000000"/>
                <w:shd w:val="clear" w:color="auto" w:fill="FFFFFF"/>
              </w:rPr>
            </w:pPr>
            <w:r w:rsidRPr="00723660">
              <w:rPr>
                <w:color w:val="000000"/>
              </w:rPr>
              <w:t xml:space="preserve">Адрес: </w:t>
            </w:r>
            <w:r w:rsidRPr="00723660">
              <w:rPr>
                <w:color w:val="000000"/>
                <w:shd w:val="clear" w:color="auto" w:fill="FFFFFF"/>
              </w:rPr>
              <w:t>400005, ВОЛГОГРАДСКАЯ ОБЛАСТЬ, г.о. ГОРОД-ГЕРОЙ ВОЛГОГРАД, Г ВОЛГОГРАД, УЛ 13-Й ГВАРДЕЙСКОЙ, Д. 13А, ОФИС 34</w:t>
            </w:r>
          </w:p>
          <w:p w14:paraId="6DEFAA35" w14:textId="77777777" w:rsidR="0070537C" w:rsidRPr="00723660" w:rsidRDefault="0070537C" w:rsidP="0070537C">
            <w:pPr>
              <w:spacing w:after="0"/>
              <w:rPr>
                <w:color w:val="000000"/>
                <w:shd w:val="clear" w:color="auto" w:fill="FFFFFF"/>
              </w:rPr>
            </w:pPr>
            <w:r w:rsidRPr="00723660">
              <w:rPr>
                <w:color w:val="000000"/>
                <w:shd w:val="clear" w:color="auto" w:fill="FFFFFF"/>
              </w:rPr>
              <w:t>Почтовый адрес: Российская Федерация, 400075, Волгоградская обл., г.Волгоград, ул. Краснополянская, 74Д</w:t>
            </w:r>
          </w:p>
          <w:p w14:paraId="1E619736" w14:textId="77777777" w:rsidR="0070537C" w:rsidRPr="00723660" w:rsidRDefault="0070537C" w:rsidP="0070537C">
            <w:pPr>
              <w:spacing w:after="0"/>
              <w:rPr>
                <w:color w:val="000000"/>
                <w:shd w:val="clear" w:color="auto" w:fill="FFFFFF"/>
              </w:rPr>
            </w:pPr>
            <w:r w:rsidRPr="00723660">
              <w:rPr>
                <w:color w:val="000000"/>
                <w:shd w:val="clear" w:color="auto" w:fill="FFFFFF"/>
              </w:rPr>
              <w:lastRenderedPageBreak/>
              <w:t>ИНН 6155073186</w:t>
            </w:r>
          </w:p>
          <w:p w14:paraId="20F2B215" w14:textId="77777777" w:rsidR="0070537C" w:rsidRPr="00723660" w:rsidRDefault="0070537C" w:rsidP="0070537C">
            <w:pPr>
              <w:spacing w:after="0"/>
              <w:rPr>
                <w:color w:val="000000"/>
                <w:shd w:val="clear" w:color="auto" w:fill="FFFFFF"/>
              </w:rPr>
            </w:pPr>
            <w:r w:rsidRPr="00723660">
              <w:rPr>
                <w:color w:val="000000"/>
                <w:shd w:val="clear" w:color="auto" w:fill="FFFFFF"/>
              </w:rPr>
              <w:t>КПП 344401001</w:t>
            </w:r>
          </w:p>
          <w:p w14:paraId="32E26CA0" w14:textId="77777777" w:rsidR="00E20BD6" w:rsidRPr="00D65EAE" w:rsidRDefault="00E20BD6" w:rsidP="00E20BD6">
            <w:pPr>
              <w:spacing w:after="0"/>
              <w:rPr>
                <w:color w:val="000000"/>
                <w:shd w:val="clear" w:color="auto" w:fill="FAFAFA"/>
              </w:rPr>
            </w:pPr>
            <w:r w:rsidRPr="00D65EAE">
              <w:rPr>
                <w:shd w:val="clear" w:color="auto" w:fill="FFFFFF"/>
              </w:rPr>
              <w:t xml:space="preserve">Банк: </w:t>
            </w:r>
            <w:r w:rsidRPr="00D65EAE">
              <w:rPr>
                <w:color w:val="000000"/>
                <w:shd w:val="clear" w:color="auto" w:fill="FAFAFA"/>
              </w:rPr>
              <w:t>ФИЛИАЛ "РОСТОВСКИЙ" АО "АЛЬФА-БАНК", г. Ростов-на-Дону</w:t>
            </w:r>
          </w:p>
          <w:p w14:paraId="336DF836" w14:textId="77777777" w:rsidR="00E20BD6" w:rsidRPr="00D65EAE" w:rsidRDefault="00E20BD6" w:rsidP="00E20BD6">
            <w:pPr>
              <w:spacing w:after="0"/>
            </w:pPr>
            <w:r w:rsidRPr="00D65EAE">
              <w:t xml:space="preserve">р/с </w:t>
            </w:r>
            <w:r w:rsidRPr="00D65EAE">
              <w:rPr>
                <w:color w:val="000000"/>
                <w:shd w:val="clear" w:color="auto" w:fill="FAFAFA"/>
              </w:rPr>
              <w:t>40702810426290000536</w:t>
            </w:r>
          </w:p>
          <w:p w14:paraId="1CD81167" w14:textId="77777777" w:rsidR="00E20BD6" w:rsidRPr="00D65EAE" w:rsidRDefault="00E20BD6" w:rsidP="00E20BD6">
            <w:pPr>
              <w:spacing w:after="0"/>
            </w:pPr>
            <w:r w:rsidRPr="00D65EAE">
              <w:t xml:space="preserve">БИК </w:t>
            </w:r>
            <w:r w:rsidRPr="00D65EAE">
              <w:rPr>
                <w:color w:val="000000"/>
                <w:shd w:val="clear" w:color="auto" w:fill="FAFAFA"/>
              </w:rPr>
              <w:t> 046015207</w:t>
            </w:r>
          </w:p>
          <w:p w14:paraId="28205178" w14:textId="77777777" w:rsidR="00E20BD6" w:rsidRPr="00D65EAE" w:rsidRDefault="00E20BD6" w:rsidP="00E20BD6">
            <w:pPr>
              <w:spacing w:after="0"/>
            </w:pPr>
            <w:r w:rsidRPr="00D65EAE">
              <w:t xml:space="preserve">к/с </w:t>
            </w:r>
            <w:r w:rsidRPr="00D65EAE">
              <w:rPr>
                <w:color w:val="000000"/>
                <w:shd w:val="clear" w:color="auto" w:fill="FAFAFA"/>
              </w:rPr>
              <w:t>30101810500000000207</w:t>
            </w:r>
          </w:p>
          <w:p w14:paraId="4C332A41" w14:textId="77777777" w:rsidR="0070537C" w:rsidRDefault="0070537C" w:rsidP="0070537C">
            <w:pPr>
              <w:spacing w:after="0"/>
            </w:pPr>
            <w:r w:rsidRPr="00730DA5">
              <w:t>тел.: +79608845696</w:t>
            </w:r>
          </w:p>
          <w:p w14:paraId="61E8D94D" w14:textId="77777777" w:rsidR="0070537C" w:rsidRPr="005806B6" w:rsidRDefault="0070537C" w:rsidP="0070537C">
            <w:pPr>
              <w:spacing w:after="0"/>
              <w:rPr>
                <w:color w:val="000000"/>
                <w:shd w:val="clear" w:color="auto" w:fill="FFFFFF"/>
              </w:rPr>
            </w:pPr>
            <w:r w:rsidRPr="00723660">
              <w:rPr>
                <w:color w:val="000000"/>
                <w:lang w:val="en-US"/>
              </w:rPr>
              <w:t>E</w:t>
            </w:r>
            <w:r w:rsidRPr="00975482">
              <w:rPr>
                <w:color w:val="000000"/>
              </w:rPr>
              <w:t>-</w:t>
            </w:r>
            <w:r w:rsidRPr="00723660">
              <w:rPr>
                <w:color w:val="000000"/>
                <w:lang w:val="en-US"/>
              </w:rPr>
              <w:t>mail</w:t>
            </w:r>
            <w:r w:rsidRPr="00975482">
              <w:rPr>
                <w:color w:val="000000"/>
              </w:rPr>
              <w:t xml:space="preserve">: </w:t>
            </w:r>
            <w:hyperlink r:id="rId9" w:history="1">
              <w:r w:rsidRPr="00723660">
                <w:rPr>
                  <w:rStyle w:val="aff8"/>
                  <w:color w:val="000000"/>
                  <w:shd w:val="clear" w:color="auto" w:fill="FFFFFF"/>
                  <w:lang w:val="en-US"/>
                </w:rPr>
                <w:t>optima</w:t>
              </w:r>
              <w:r w:rsidRPr="00975482">
                <w:rPr>
                  <w:rStyle w:val="aff8"/>
                  <w:color w:val="000000"/>
                  <w:shd w:val="clear" w:color="auto" w:fill="FFFFFF"/>
                </w:rPr>
                <w:t>89@</w:t>
              </w:r>
              <w:r w:rsidRPr="00723660">
                <w:rPr>
                  <w:rStyle w:val="aff8"/>
                  <w:color w:val="000000"/>
                  <w:shd w:val="clear" w:color="auto" w:fill="FFFFFF"/>
                  <w:lang w:val="en-US"/>
                </w:rPr>
                <w:t>internet</w:t>
              </w:r>
              <w:r w:rsidRPr="00975482">
                <w:rPr>
                  <w:rStyle w:val="aff8"/>
                  <w:color w:val="000000"/>
                  <w:shd w:val="clear" w:color="auto" w:fill="FFFFFF"/>
                </w:rPr>
                <w:t>.</w:t>
              </w:r>
              <w:r w:rsidRPr="00723660">
                <w:rPr>
                  <w:rStyle w:val="aff8"/>
                  <w:color w:val="000000"/>
                  <w:shd w:val="clear" w:color="auto" w:fill="FFFFFF"/>
                  <w:lang w:val="en-US"/>
                </w:rPr>
                <w:t>ru</w:t>
              </w:r>
            </w:hyperlink>
          </w:p>
          <w:p w14:paraId="3CE54912" w14:textId="77777777" w:rsidR="0070537C" w:rsidRPr="00723660" w:rsidRDefault="0070537C" w:rsidP="0070537C">
            <w:pPr>
              <w:spacing w:after="0"/>
              <w:rPr>
                <w:color w:val="000000"/>
                <w:shd w:val="clear" w:color="auto" w:fill="FFFFFF"/>
              </w:rPr>
            </w:pPr>
          </w:p>
          <w:p w14:paraId="4331192C" w14:textId="77777777" w:rsidR="0070537C" w:rsidRPr="00D02224" w:rsidRDefault="0070537C" w:rsidP="0070537C">
            <w:pPr>
              <w:widowControl w:val="0"/>
              <w:spacing w:after="0"/>
            </w:pPr>
            <w:r w:rsidRPr="00D02224">
              <w:t>__________________ /</w:t>
            </w:r>
            <w:r w:rsidRPr="00D02224">
              <w:rPr>
                <w:lang w:eastAsia="en-US"/>
              </w:rPr>
              <w:t xml:space="preserve"> </w:t>
            </w:r>
            <w:r>
              <w:rPr>
                <w:lang w:eastAsia="en-US"/>
              </w:rPr>
              <w:t>Капенкина Т.П.</w:t>
            </w:r>
            <w:r w:rsidRPr="00D02224">
              <w:t>/</w:t>
            </w:r>
          </w:p>
          <w:p w14:paraId="0D04C140" w14:textId="4D9F7A76" w:rsidR="0008402A" w:rsidRPr="0028031C" w:rsidRDefault="0070537C" w:rsidP="0070537C">
            <w:pPr>
              <w:suppressAutoHyphens/>
              <w:spacing w:after="0"/>
              <w:ind w:left="-2"/>
              <w:jc w:val="left"/>
              <w:rPr>
                <w:sz w:val="22"/>
                <w:szCs w:val="22"/>
                <w:lang w:eastAsia="ar-SA"/>
              </w:rPr>
            </w:pPr>
            <w:r w:rsidRPr="00F74661">
              <w:rPr>
                <w:sz w:val="22"/>
                <w:szCs w:val="22"/>
              </w:rPr>
              <w:t>"___" ________ 20___ г.</w:t>
            </w:r>
          </w:p>
          <w:p w14:paraId="0A7674D7" w14:textId="77777777" w:rsidR="0008402A" w:rsidRPr="0028031C" w:rsidRDefault="0008402A" w:rsidP="0008402A">
            <w:pPr>
              <w:suppressAutoHyphens/>
              <w:spacing w:after="0"/>
              <w:ind w:left="-2"/>
              <w:jc w:val="left"/>
              <w:rPr>
                <w:sz w:val="22"/>
                <w:szCs w:val="22"/>
                <w:lang w:eastAsia="ar-SA"/>
              </w:rPr>
            </w:pPr>
          </w:p>
          <w:p w14:paraId="7D6D259B" w14:textId="77777777" w:rsidR="0008402A" w:rsidRPr="0028031C" w:rsidRDefault="0008402A" w:rsidP="0008402A">
            <w:pPr>
              <w:suppressAutoHyphens/>
              <w:spacing w:after="0"/>
              <w:ind w:left="-2"/>
              <w:jc w:val="left"/>
              <w:rPr>
                <w:sz w:val="22"/>
                <w:szCs w:val="22"/>
                <w:lang w:eastAsia="ar-SA"/>
              </w:rPr>
            </w:pPr>
          </w:p>
          <w:p w14:paraId="5F48B2C7" w14:textId="77777777" w:rsidR="0008402A" w:rsidRPr="0028031C" w:rsidRDefault="0008402A" w:rsidP="0008402A">
            <w:pPr>
              <w:suppressAutoHyphens/>
              <w:spacing w:after="0"/>
              <w:ind w:left="-2"/>
              <w:jc w:val="left"/>
              <w:rPr>
                <w:sz w:val="22"/>
                <w:szCs w:val="22"/>
                <w:lang w:eastAsia="ar-SA"/>
              </w:rPr>
            </w:pPr>
          </w:p>
          <w:p w14:paraId="02FF65B9" w14:textId="77777777" w:rsidR="00F006E2" w:rsidRPr="0028031C" w:rsidRDefault="00F006E2" w:rsidP="0008402A">
            <w:pPr>
              <w:suppressAutoHyphens/>
              <w:spacing w:after="0"/>
              <w:ind w:left="-2"/>
              <w:jc w:val="left"/>
              <w:rPr>
                <w:sz w:val="22"/>
                <w:szCs w:val="22"/>
                <w:lang w:eastAsia="ar-SA"/>
              </w:rPr>
            </w:pPr>
          </w:p>
          <w:p w14:paraId="1AEE0D20" w14:textId="77777777" w:rsidR="00F006E2" w:rsidRPr="0028031C" w:rsidRDefault="00F006E2" w:rsidP="0008402A">
            <w:pPr>
              <w:suppressAutoHyphens/>
              <w:spacing w:after="0"/>
              <w:ind w:left="-2"/>
              <w:jc w:val="left"/>
              <w:rPr>
                <w:sz w:val="22"/>
                <w:szCs w:val="22"/>
                <w:lang w:eastAsia="ar-SA"/>
              </w:rPr>
            </w:pPr>
          </w:p>
          <w:p w14:paraId="397A50D5" w14:textId="77777777" w:rsidR="00F006E2" w:rsidRPr="0028031C" w:rsidRDefault="00F006E2" w:rsidP="0008402A">
            <w:pPr>
              <w:suppressAutoHyphens/>
              <w:spacing w:after="0"/>
              <w:ind w:left="-2"/>
              <w:jc w:val="left"/>
              <w:rPr>
                <w:sz w:val="22"/>
                <w:szCs w:val="22"/>
                <w:lang w:eastAsia="ar-SA"/>
              </w:rPr>
            </w:pPr>
          </w:p>
          <w:p w14:paraId="247BBB72" w14:textId="77777777" w:rsidR="00F006E2" w:rsidRPr="0028031C" w:rsidRDefault="00F006E2" w:rsidP="0008402A">
            <w:pPr>
              <w:suppressAutoHyphens/>
              <w:spacing w:after="0"/>
              <w:ind w:left="-2"/>
              <w:jc w:val="left"/>
              <w:rPr>
                <w:sz w:val="22"/>
                <w:szCs w:val="22"/>
                <w:lang w:eastAsia="ar-SA"/>
              </w:rPr>
            </w:pPr>
          </w:p>
          <w:p w14:paraId="39D2C381" w14:textId="77777777" w:rsidR="00F006E2" w:rsidRPr="0028031C" w:rsidRDefault="00F006E2" w:rsidP="0008402A">
            <w:pPr>
              <w:suppressAutoHyphens/>
              <w:spacing w:after="0"/>
              <w:ind w:left="-2"/>
              <w:jc w:val="left"/>
              <w:rPr>
                <w:sz w:val="22"/>
                <w:szCs w:val="22"/>
                <w:lang w:eastAsia="ar-SA"/>
              </w:rPr>
            </w:pPr>
          </w:p>
          <w:p w14:paraId="65A30374" w14:textId="77777777" w:rsidR="00F006E2" w:rsidRPr="0028031C" w:rsidRDefault="00F006E2" w:rsidP="0008402A">
            <w:pPr>
              <w:suppressAutoHyphens/>
              <w:spacing w:after="0"/>
              <w:ind w:left="-2"/>
              <w:jc w:val="left"/>
              <w:rPr>
                <w:sz w:val="22"/>
                <w:szCs w:val="22"/>
                <w:lang w:eastAsia="ar-SA"/>
              </w:rPr>
            </w:pPr>
          </w:p>
          <w:p w14:paraId="39C85FF1" w14:textId="77777777" w:rsidR="00F006E2" w:rsidRPr="0028031C" w:rsidRDefault="00F006E2" w:rsidP="0008402A">
            <w:pPr>
              <w:suppressAutoHyphens/>
              <w:spacing w:after="0"/>
              <w:ind w:left="-2"/>
              <w:jc w:val="left"/>
              <w:rPr>
                <w:sz w:val="22"/>
                <w:szCs w:val="22"/>
                <w:lang w:eastAsia="ar-SA"/>
              </w:rPr>
            </w:pPr>
          </w:p>
          <w:p w14:paraId="0A2C5264" w14:textId="77777777" w:rsidR="00F006E2" w:rsidRPr="0028031C" w:rsidRDefault="00F006E2" w:rsidP="00F006E2">
            <w:pPr>
              <w:suppressAutoHyphens/>
              <w:spacing w:after="0"/>
              <w:jc w:val="left"/>
              <w:rPr>
                <w:sz w:val="22"/>
                <w:szCs w:val="22"/>
                <w:lang w:eastAsia="ar-SA"/>
              </w:rPr>
            </w:pPr>
          </w:p>
          <w:p w14:paraId="01C56103" w14:textId="77777777" w:rsidR="00E12FC1" w:rsidRPr="0028031C" w:rsidRDefault="00E12FC1" w:rsidP="00F006E2">
            <w:pPr>
              <w:suppressAutoHyphens/>
              <w:spacing w:after="0"/>
              <w:jc w:val="left"/>
              <w:rPr>
                <w:sz w:val="22"/>
                <w:szCs w:val="22"/>
                <w:lang w:eastAsia="ar-SA"/>
              </w:rPr>
            </w:pPr>
          </w:p>
          <w:p w14:paraId="61617B00" w14:textId="77777777" w:rsidR="00705540" w:rsidRPr="0028031C" w:rsidRDefault="00705540" w:rsidP="00E635A6">
            <w:pPr>
              <w:suppressAutoHyphens/>
              <w:spacing w:after="0"/>
              <w:jc w:val="left"/>
              <w:rPr>
                <w:sz w:val="22"/>
                <w:szCs w:val="22"/>
                <w:lang w:eastAsia="ar-SA"/>
              </w:rPr>
            </w:pPr>
          </w:p>
          <w:p w14:paraId="0CB6229D" w14:textId="77777777" w:rsidR="00AB4A39" w:rsidRPr="0028031C" w:rsidRDefault="00AB4A39" w:rsidP="00E635A6">
            <w:pPr>
              <w:suppressAutoHyphens/>
              <w:spacing w:after="0"/>
              <w:jc w:val="left"/>
              <w:rPr>
                <w:sz w:val="22"/>
                <w:szCs w:val="22"/>
                <w:lang w:eastAsia="ar-SA"/>
              </w:rPr>
            </w:pPr>
          </w:p>
          <w:p w14:paraId="425A99C2" w14:textId="77777777" w:rsidR="00AB4A39" w:rsidRPr="0028031C" w:rsidRDefault="00AB4A39" w:rsidP="00E635A6">
            <w:pPr>
              <w:suppressAutoHyphens/>
              <w:spacing w:after="0"/>
              <w:jc w:val="left"/>
              <w:rPr>
                <w:sz w:val="22"/>
                <w:szCs w:val="22"/>
                <w:lang w:eastAsia="ar-SA"/>
              </w:rPr>
            </w:pPr>
          </w:p>
          <w:p w14:paraId="28C96E36" w14:textId="77777777" w:rsidR="00AB4A39" w:rsidRPr="0028031C" w:rsidRDefault="00AB4A39" w:rsidP="00E635A6">
            <w:pPr>
              <w:suppressAutoHyphens/>
              <w:spacing w:after="0"/>
              <w:jc w:val="left"/>
              <w:rPr>
                <w:sz w:val="22"/>
                <w:szCs w:val="22"/>
                <w:lang w:eastAsia="ar-SA"/>
              </w:rPr>
            </w:pPr>
          </w:p>
          <w:p w14:paraId="05EDA00A" w14:textId="1974778C" w:rsidR="0008402A" w:rsidRPr="0028031C" w:rsidRDefault="0008402A" w:rsidP="00E635A6">
            <w:pPr>
              <w:suppressAutoHyphens/>
              <w:spacing w:after="0"/>
              <w:jc w:val="left"/>
              <w:rPr>
                <w:sz w:val="22"/>
                <w:szCs w:val="22"/>
                <w:lang w:eastAsia="ar-SA"/>
              </w:rPr>
            </w:pPr>
          </w:p>
        </w:tc>
      </w:tr>
    </w:tbl>
    <w:p w14:paraId="03F0CEA8" w14:textId="77777777" w:rsidR="000552FC" w:rsidRPr="0028031C" w:rsidRDefault="000552FC" w:rsidP="000552FC">
      <w:pPr>
        <w:spacing w:after="0"/>
        <w:jc w:val="right"/>
        <w:rPr>
          <w:sz w:val="22"/>
          <w:szCs w:val="22"/>
        </w:rPr>
      </w:pPr>
    </w:p>
    <w:p w14:paraId="4834A606" w14:textId="77777777" w:rsidR="000552FC" w:rsidRPr="0028031C" w:rsidRDefault="000552FC" w:rsidP="000552FC">
      <w:pPr>
        <w:spacing w:after="0"/>
        <w:jc w:val="right"/>
        <w:rPr>
          <w:sz w:val="22"/>
          <w:szCs w:val="22"/>
        </w:rPr>
      </w:pPr>
    </w:p>
    <w:p w14:paraId="26D2075A" w14:textId="77777777" w:rsidR="000552FC" w:rsidRPr="0028031C" w:rsidRDefault="000552FC" w:rsidP="000552FC">
      <w:pPr>
        <w:spacing w:after="0"/>
        <w:jc w:val="right"/>
        <w:rPr>
          <w:sz w:val="22"/>
          <w:szCs w:val="22"/>
        </w:rPr>
      </w:pPr>
    </w:p>
    <w:p w14:paraId="6270D2FF" w14:textId="77777777" w:rsidR="000552FC" w:rsidRPr="0028031C" w:rsidRDefault="000552FC" w:rsidP="000552FC">
      <w:pPr>
        <w:pageBreakBefore/>
        <w:spacing w:after="0"/>
        <w:jc w:val="right"/>
        <w:rPr>
          <w:b/>
          <w:sz w:val="22"/>
          <w:szCs w:val="22"/>
        </w:rPr>
      </w:pPr>
      <w:r w:rsidRPr="0028031C">
        <w:rPr>
          <w:b/>
          <w:sz w:val="22"/>
          <w:szCs w:val="22"/>
        </w:rPr>
        <w:lastRenderedPageBreak/>
        <w:t>Приложение № 1</w:t>
      </w:r>
    </w:p>
    <w:p w14:paraId="1D5B6F88" w14:textId="77777777" w:rsidR="000552FC" w:rsidRPr="0028031C" w:rsidRDefault="00B76773" w:rsidP="000552FC">
      <w:pPr>
        <w:spacing w:after="0"/>
        <w:jc w:val="right"/>
        <w:rPr>
          <w:sz w:val="22"/>
          <w:szCs w:val="22"/>
        </w:rPr>
      </w:pPr>
      <w:r w:rsidRPr="0028031C">
        <w:rPr>
          <w:sz w:val="22"/>
          <w:szCs w:val="22"/>
        </w:rPr>
        <w:t xml:space="preserve">к Контракту № </w:t>
      </w:r>
      <w:r w:rsidR="009B2F27" w:rsidRPr="0028031C">
        <w:rPr>
          <w:bCs/>
          <w:caps/>
          <w:color w:val="171717"/>
          <w:sz w:val="22"/>
          <w:szCs w:val="22"/>
        </w:rPr>
        <w:t>______</w:t>
      </w:r>
      <w:r w:rsidR="000552FC" w:rsidRPr="0028031C">
        <w:rPr>
          <w:sz w:val="22"/>
          <w:szCs w:val="22"/>
        </w:rPr>
        <w:t xml:space="preserve"> </w:t>
      </w:r>
    </w:p>
    <w:p w14:paraId="57D287A7" w14:textId="033C8AF8" w:rsidR="000552FC" w:rsidRPr="0028031C" w:rsidRDefault="000552FC" w:rsidP="000552FC">
      <w:pPr>
        <w:spacing w:after="0"/>
        <w:jc w:val="right"/>
        <w:rPr>
          <w:sz w:val="22"/>
          <w:szCs w:val="22"/>
        </w:rPr>
      </w:pPr>
      <w:r w:rsidRPr="0028031C">
        <w:rPr>
          <w:sz w:val="22"/>
          <w:szCs w:val="22"/>
        </w:rPr>
        <w:t>от ______________ 20</w:t>
      </w:r>
      <w:r w:rsidR="00E12FC1" w:rsidRPr="0028031C">
        <w:rPr>
          <w:sz w:val="22"/>
          <w:szCs w:val="22"/>
        </w:rPr>
        <w:t>__</w:t>
      </w:r>
      <w:r w:rsidR="00B4683D" w:rsidRPr="0028031C">
        <w:rPr>
          <w:sz w:val="22"/>
          <w:szCs w:val="22"/>
        </w:rPr>
        <w:t xml:space="preserve"> </w:t>
      </w:r>
      <w:r w:rsidRPr="0028031C">
        <w:rPr>
          <w:sz w:val="22"/>
          <w:szCs w:val="22"/>
        </w:rPr>
        <w:t>г.</w:t>
      </w:r>
    </w:p>
    <w:p w14:paraId="42AAE3F0" w14:textId="77777777" w:rsidR="00D23E50" w:rsidRPr="0028031C" w:rsidRDefault="00D23E50" w:rsidP="0004489B">
      <w:pPr>
        <w:spacing w:after="0"/>
        <w:rPr>
          <w:b/>
          <w:sz w:val="22"/>
          <w:szCs w:val="22"/>
        </w:rPr>
      </w:pPr>
    </w:p>
    <w:p w14:paraId="30F758F6" w14:textId="77777777" w:rsidR="00AB5958" w:rsidRPr="0028031C" w:rsidRDefault="00AB5958" w:rsidP="000552FC">
      <w:pPr>
        <w:spacing w:after="0"/>
        <w:jc w:val="center"/>
        <w:rPr>
          <w:b/>
          <w:sz w:val="22"/>
          <w:szCs w:val="22"/>
        </w:rPr>
      </w:pPr>
    </w:p>
    <w:p w14:paraId="1C1CA8FD" w14:textId="77777777" w:rsidR="000552FC" w:rsidRPr="0028031C" w:rsidRDefault="00052C7E" w:rsidP="00AB5958">
      <w:pPr>
        <w:spacing w:after="0"/>
        <w:jc w:val="center"/>
        <w:rPr>
          <w:b/>
          <w:sz w:val="22"/>
          <w:szCs w:val="22"/>
        </w:rPr>
      </w:pPr>
      <w:r w:rsidRPr="0028031C">
        <w:rPr>
          <w:b/>
          <w:sz w:val="22"/>
          <w:szCs w:val="22"/>
        </w:rPr>
        <w:t>Примерное меню основного (организованного) питания</w:t>
      </w:r>
      <w:r w:rsidR="0086783D" w:rsidRPr="0028031C">
        <w:rPr>
          <w:b/>
          <w:sz w:val="22"/>
          <w:szCs w:val="22"/>
        </w:rPr>
        <w:t>.</w:t>
      </w:r>
    </w:p>
    <w:p w14:paraId="128BC0AA" w14:textId="77777777" w:rsidR="0086783D" w:rsidRPr="0028031C" w:rsidRDefault="0086783D" w:rsidP="00AB5958">
      <w:pPr>
        <w:spacing w:after="0"/>
        <w:jc w:val="center"/>
        <w:rPr>
          <w:b/>
          <w:sz w:val="22"/>
          <w:szCs w:val="22"/>
        </w:rPr>
      </w:pPr>
    </w:p>
    <w:p w14:paraId="166AE991" w14:textId="77777777" w:rsidR="0086783D" w:rsidRPr="0028031C" w:rsidRDefault="0086783D" w:rsidP="00AB5958">
      <w:pPr>
        <w:spacing w:after="0"/>
        <w:jc w:val="center"/>
        <w:rPr>
          <w:b/>
          <w:sz w:val="22"/>
          <w:szCs w:val="22"/>
        </w:rPr>
      </w:pPr>
      <w:r w:rsidRPr="0028031C">
        <w:rPr>
          <w:b/>
          <w:sz w:val="22"/>
          <w:szCs w:val="22"/>
        </w:rPr>
        <w:t>(прилагается)</w:t>
      </w:r>
    </w:p>
    <w:p w14:paraId="1E8F0ECF" w14:textId="77777777" w:rsidR="00AB5958" w:rsidRPr="0028031C" w:rsidRDefault="00AB5958" w:rsidP="00AB5958">
      <w:pPr>
        <w:spacing w:after="0"/>
        <w:jc w:val="center"/>
        <w:rPr>
          <w:b/>
          <w:sz w:val="22"/>
          <w:szCs w:val="22"/>
        </w:rPr>
      </w:pPr>
    </w:p>
    <w:p w14:paraId="7137D857" w14:textId="77777777" w:rsidR="000552FC" w:rsidRPr="0028031C" w:rsidRDefault="000552FC" w:rsidP="000552FC">
      <w:pPr>
        <w:spacing w:after="0"/>
        <w:rPr>
          <w:sz w:val="22"/>
          <w:szCs w:val="22"/>
        </w:rPr>
      </w:pPr>
    </w:p>
    <w:p w14:paraId="067363D7" w14:textId="77777777" w:rsidR="000552FC" w:rsidRPr="0028031C" w:rsidRDefault="000552FC" w:rsidP="000552FC">
      <w:pPr>
        <w:spacing w:after="0"/>
        <w:jc w:val="right"/>
        <w:rPr>
          <w:sz w:val="22"/>
          <w:szCs w:val="22"/>
        </w:rPr>
      </w:pPr>
    </w:p>
    <w:p w14:paraId="1DC397B0" w14:textId="77777777" w:rsidR="0070537C" w:rsidRDefault="00D66319">
      <w:pPr>
        <w:spacing w:after="0"/>
        <w:jc w:val="left"/>
        <w:rPr>
          <w:sz w:val="22"/>
          <w:szCs w:val="22"/>
        </w:rPr>
        <w:sectPr w:rsidR="0070537C" w:rsidSect="00AB5958">
          <w:headerReference w:type="even" r:id="rId10"/>
          <w:footerReference w:type="even" r:id="rId11"/>
          <w:footerReference w:type="default" r:id="rId12"/>
          <w:pgSz w:w="11906" w:h="16838"/>
          <w:pgMar w:top="568" w:right="566" w:bottom="709" w:left="1276" w:header="720" w:footer="720" w:gutter="0"/>
          <w:pgNumType w:start="1"/>
          <w:cols w:space="720"/>
          <w:docGrid w:linePitch="600" w:charSpace="32768"/>
        </w:sectPr>
      </w:pPr>
      <w:r w:rsidRPr="0028031C">
        <w:rPr>
          <w:sz w:val="22"/>
          <w:szCs w:val="22"/>
        </w:rPr>
        <w:br w:type="page"/>
      </w:r>
    </w:p>
    <w:p w14:paraId="13C9E7AE" w14:textId="68EB164E" w:rsidR="00D66319" w:rsidRPr="0028031C" w:rsidRDefault="00D66319">
      <w:pPr>
        <w:spacing w:after="0"/>
        <w:jc w:val="left"/>
        <w:rPr>
          <w:sz w:val="22"/>
          <w:szCs w:val="22"/>
        </w:rPr>
      </w:pPr>
    </w:p>
    <w:p w14:paraId="43C9B702" w14:textId="77777777" w:rsidR="000552FC" w:rsidRPr="0028031C" w:rsidRDefault="000552FC" w:rsidP="000552FC">
      <w:pPr>
        <w:spacing w:after="0"/>
        <w:jc w:val="right"/>
        <w:rPr>
          <w:sz w:val="22"/>
          <w:szCs w:val="22"/>
        </w:rPr>
      </w:pPr>
    </w:p>
    <w:p w14:paraId="2C7E956E" w14:textId="77777777" w:rsidR="000552FC" w:rsidRPr="0028031C" w:rsidRDefault="000552FC" w:rsidP="000552FC">
      <w:pPr>
        <w:spacing w:after="0"/>
        <w:jc w:val="right"/>
        <w:rPr>
          <w:b/>
          <w:sz w:val="22"/>
          <w:szCs w:val="22"/>
        </w:rPr>
      </w:pPr>
      <w:r w:rsidRPr="0028031C">
        <w:rPr>
          <w:b/>
          <w:sz w:val="22"/>
          <w:szCs w:val="22"/>
        </w:rPr>
        <w:t>Приложение № 2</w:t>
      </w:r>
    </w:p>
    <w:p w14:paraId="0F375E4D" w14:textId="77777777" w:rsidR="000552FC" w:rsidRPr="0028031C" w:rsidRDefault="000552FC" w:rsidP="000552FC">
      <w:pPr>
        <w:spacing w:after="0"/>
        <w:jc w:val="right"/>
        <w:rPr>
          <w:sz w:val="22"/>
          <w:szCs w:val="22"/>
        </w:rPr>
      </w:pPr>
      <w:r w:rsidRPr="0028031C">
        <w:rPr>
          <w:sz w:val="22"/>
          <w:szCs w:val="22"/>
        </w:rPr>
        <w:t>к Контракту №</w:t>
      </w:r>
      <w:r w:rsidR="00B76773" w:rsidRPr="0028031C">
        <w:rPr>
          <w:sz w:val="22"/>
          <w:szCs w:val="22"/>
        </w:rPr>
        <w:t xml:space="preserve"> </w:t>
      </w:r>
      <w:r w:rsidR="009B2F27" w:rsidRPr="0028031C">
        <w:rPr>
          <w:bCs/>
          <w:caps/>
          <w:color w:val="171717"/>
          <w:sz w:val="22"/>
          <w:szCs w:val="22"/>
        </w:rPr>
        <w:t>____</w:t>
      </w:r>
    </w:p>
    <w:p w14:paraId="5A29726F" w14:textId="4FE66FE4" w:rsidR="000552FC" w:rsidRPr="0028031C" w:rsidRDefault="000552FC" w:rsidP="000552FC">
      <w:pPr>
        <w:spacing w:after="0"/>
        <w:jc w:val="right"/>
        <w:rPr>
          <w:b/>
          <w:sz w:val="22"/>
          <w:szCs w:val="22"/>
        </w:rPr>
      </w:pPr>
      <w:r w:rsidRPr="0028031C">
        <w:rPr>
          <w:sz w:val="22"/>
          <w:szCs w:val="22"/>
        </w:rPr>
        <w:t>от ______________ 20</w:t>
      </w:r>
      <w:r w:rsidR="00E12FC1" w:rsidRPr="0028031C">
        <w:rPr>
          <w:sz w:val="22"/>
          <w:szCs w:val="22"/>
        </w:rPr>
        <w:t>__</w:t>
      </w:r>
      <w:r w:rsidR="00B4683D" w:rsidRPr="0028031C">
        <w:rPr>
          <w:sz w:val="22"/>
          <w:szCs w:val="22"/>
        </w:rPr>
        <w:t xml:space="preserve"> </w:t>
      </w:r>
      <w:r w:rsidRPr="0028031C">
        <w:rPr>
          <w:sz w:val="22"/>
          <w:szCs w:val="22"/>
        </w:rPr>
        <w:t>г.</w:t>
      </w:r>
    </w:p>
    <w:p w14:paraId="0317EA97" w14:textId="77777777" w:rsidR="00D23E50" w:rsidRPr="0028031C" w:rsidRDefault="00D23E50" w:rsidP="000552FC">
      <w:pPr>
        <w:jc w:val="center"/>
        <w:rPr>
          <w:b/>
          <w:sz w:val="22"/>
          <w:szCs w:val="22"/>
        </w:rPr>
      </w:pPr>
    </w:p>
    <w:p w14:paraId="478F434D" w14:textId="77777777" w:rsidR="000552FC" w:rsidRPr="0028031C" w:rsidRDefault="000552FC" w:rsidP="000552FC">
      <w:pPr>
        <w:jc w:val="center"/>
        <w:rPr>
          <w:b/>
          <w:sz w:val="22"/>
          <w:szCs w:val="22"/>
        </w:rPr>
      </w:pPr>
      <w:r w:rsidRPr="0028031C">
        <w:rPr>
          <w:b/>
          <w:sz w:val="22"/>
          <w:szCs w:val="22"/>
        </w:rPr>
        <w:t>Форма заявки на питание ____________</w:t>
      </w:r>
    </w:p>
    <w:p w14:paraId="5E15AD66" w14:textId="77777777" w:rsidR="00423BD3" w:rsidRPr="0028031C" w:rsidRDefault="00423BD3" w:rsidP="00423BD3">
      <w:pPr>
        <w:ind w:left="720"/>
        <w:jc w:val="center"/>
        <w:rPr>
          <w:sz w:val="22"/>
          <w:szCs w:val="22"/>
        </w:rPr>
      </w:pPr>
      <w:r w:rsidRPr="0028031C">
        <w:rPr>
          <w:sz w:val="22"/>
          <w:szCs w:val="22"/>
        </w:rPr>
        <w:t xml:space="preserve">                                </w:t>
      </w:r>
      <w:r w:rsidR="000552FC" w:rsidRPr="0028031C">
        <w:rPr>
          <w:sz w:val="22"/>
          <w:szCs w:val="22"/>
        </w:rPr>
        <w:t>(дата)</w:t>
      </w:r>
    </w:p>
    <w:p w14:paraId="00AA1D64" w14:textId="77777777" w:rsidR="000552FC" w:rsidRPr="0028031C" w:rsidRDefault="000552FC" w:rsidP="00423BD3">
      <w:pPr>
        <w:ind w:left="720"/>
        <w:rPr>
          <w:sz w:val="22"/>
          <w:szCs w:val="22"/>
        </w:rPr>
      </w:pPr>
      <w:r w:rsidRPr="0028031C">
        <w:rPr>
          <w:b/>
          <w:sz w:val="22"/>
          <w:szCs w:val="22"/>
        </w:rPr>
        <w:t>Исполнитель:</w:t>
      </w:r>
      <w:r w:rsidR="00D23E50" w:rsidRPr="0028031C">
        <w:rPr>
          <w:b/>
          <w:sz w:val="22"/>
          <w:szCs w:val="22"/>
        </w:rPr>
        <w:t xml:space="preserve"> </w:t>
      </w:r>
      <w:r w:rsidRPr="0028031C">
        <w:rPr>
          <w:b/>
          <w:sz w:val="22"/>
          <w:szCs w:val="22"/>
        </w:rPr>
        <w:t>__________________________________________________</w:t>
      </w:r>
    </w:p>
    <w:p w14:paraId="1936380F" w14:textId="21FBA47F" w:rsidR="000552FC" w:rsidRPr="0028031C" w:rsidRDefault="000552FC" w:rsidP="00423BD3">
      <w:pPr>
        <w:ind w:firstLine="708"/>
        <w:rPr>
          <w:b/>
          <w:bCs/>
          <w:sz w:val="22"/>
          <w:szCs w:val="22"/>
        </w:rPr>
      </w:pPr>
      <w:r w:rsidRPr="0028031C">
        <w:rPr>
          <w:b/>
          <w:sz w:val="22"/>
          <w:szCs w:val="22"/>
        </w:rPr>
        <w:t xml:space="preserve">Заказчик: </w:t>
      </w:r>
      <w:r w:rsidR="0070537C">
        <w:rPr>
          <w:b/>
          <w:sz w:val="22"/>
          <w:szCs w:val="22"/>
        </w:rPr>
        <w:t>МКОУ</w:t>
      </w:r>
      <w:r w:rsidR="00E12FC1" w:rsidRPr="0028031C">
        <w:rPr>
          <w:b/>
          <w:sz w:val="22"/>
          <w:szCs w:val="22"/>
        </w:rPr>
        <w:t>_______________</w:t>
      </w:r>
    </w:p>
    <w:tbl>
      <w:tblPr>
        <w:tblW w:w="15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
        <w:gridCol w:w="294"/>
        <w:gridCol w:w="216"/>
        <w:gridCol w:w="216"/>
        <w:gridCol w:w="216"/>
        <w:gridCol w:w="216"/>
        <w:gridCol w:w="277"/>
        <w:gridCol w:w="216"/>
        <w:gridCol w:w="216"/>
        <w:gridCol w:w="216"/>
        <w:gridCol w:w="216"/>
        <w:gridCol w:w="216"/>
        <w:gridCol w:w="502"/>
        <w:gridCol w:w="216"/>
        <w:gridCol w:w="440"/>
        <w:gridCol w:w="624"/>
        <w:gridCol w:w="216"/>
        <w:gridCol w:w="281"/>
        <w:gridCol w:w="380"/>
        <w:gridCol w:w="216"/>
        <w:gridCol w:w="216"/>
        <w:gridCol w:w="216"/>
        <w:gridCol w:w="258"/>
        <w:gridCol w:w="511"/>
        <w:gridCol w:w="492"/>
        <w:gridCol w:w="383"/>
        <w:gridCol w:w="341"/>
        <w:gridCol w:w="216"/>
        <w:gridCol w:w="733"/>
        <w:gridCol w:w="216"/>
        <w:gridCol w:w="492"/>
        <w:gridCol w:w="709"/>
        <w:gridCol w:w="501"/>
        <w:gridCol w:w="101"/>
        <w:gridCol w:w="530"/>
        <w:gridCol w:w="1103"/>
        <w:gridCol w:w="1103"/>
        <w:gridCol w:w="1025"/>
        <w:gridCol w:w="1025"/>
      </w:tblGrid>
      <w:tr w:rsidR="0070537C" w:rsidRPr="00D02224" w14:paraId="47B637C1" w14:textId="77777777" w:rsidTr="0070537C">
        <w:tc>
          <w:tcPr>
            <w:tcW w:w="675" w:type="dxa"/>
            <w:gridSpan w:val="4"/>
            <w:vMerge w:val="restart"/>
          </w:tcPr>
          <w:p w14:paraId="248730B9" w14:textId="77777777" w:rsidR="0070537C" w:rsidRPr="00D02224" w:rsidRDefault="0070537C" w:rsidP="00D60171">
            <w:pPr>
              <w:rPr>
                <w:b/>
                <w:bCs/>
              </w:rPr>
            </w:pPr>
            <w:r w:rsidRPr="00D02224">
              <w:t>Номер и литера класса</w:t>
            </w:r>
          </w:p>
        </w:tc>
        <w:tc>
          <w:tcPr>
            <w:tcW w:w="840" w:type="dxa"/>
            <w:gridSpan w:val="5"/>
            <w:vMerge w:val="restart"/>
          </w:tcPr>
          <w:p w14:paraId="7164FC73" w14:textId="77777777" w:rsidR="0070537C" w:rsidRPr="00D02224" w:rsidRDefault="0070537C" w:rsidP="00D60171">
            <w:pPr>
              <w:tabs>
                <w:tab w:val="left" w:pos="5790"/>
              </w:tabs>
              <w:spacing w:after="0"/>
              <w:jc w:val="center"/>
            </w:pPr>
            <w:r w:rsidRPr="00D02224">
              <w:t xml:space="preserve">Смена </w:t>
            </w:r>
          </w:p>
          <w:p w14:paraId="4A35C069" w14:textId="77777777" w:rsidR="0070537C" w:rsidRPr="00D02224" w:rsidRDefault="0070537C" w:rsidP="00D60171">
            <w:pPr>
              <w:rPr>
                <w:b/>
                <w:bCs/>
              </w:rPr>
            </w:pPr>
            <w:r w:rsidRPr="00D02224">
              <w:t>(в случае если все обучаю-щиеся не помеща-ются в столовой одновре-менно)</w:t>
            </w:r>
          </w:p>
        </w:tc>
        <w:tc>
          <w:tcPr>
            <w:tcW w:w="3747" w:type="dxa"/>
            <w:gridSpan w:val="14"/>
          </w:tcPr>
          <w:p w14:paraId="0B236712" w14:textId="77777777" w:rsidR="0070537C" w:rsidRPr="00D02224" w:rsidRDefault="0070537C" w:rsidP="00D60171">
            <w:pPr>
              <w:jc w:val="center"/>
              <w:rPr>
                <w:b/>
                <w:bCs/>
              </w:rPr>
            </w:pPr>
            <w:r w:rsidRPr="00D02224">
              <w:rPr>
                <w:b/>
              </w:rPr>
              <w:t>1-4 классы</w:t>
            </w:r>
          </w:p>
        </w:tc>
        <w:tc>
          <w:tcPr>
            <w:tcW w:w="7930" w:type="dxa"/>
            <w:gridSpan w:val="14"/>
          </w:tcPr>
          <w:p w14:paraId="6835D8BB" w14:textId="77777777" w:rsidR="0070537C" w:rsidRPr="00D02224" w:rsidRDefault="0070537C" w:rsidP="00D60171">
            <w:pPr>
              <w:jc w:val="center"/>
              <w:rPr>
                <w:b/>
                <w:bCs/>
              </w:rPr>
            </w:pPr>
            <w:r w:rsidRPr="00D02224">
              <w:rPr>
                <w:b/>
              </w:rPr>
              <w:t>5-11 классы</w:t>
            </w:r>
          </w:p>
        </w:tc>
        <w:tc>
          <w:tcPr>
            <w:tcW w:w="2360" w:type="dxa"/>
            <w:gridSpan w:val="2"/>
          </w:tcPr>
          <w:p w14:paraId="74C86ACD" w14:textId="77777777" w:rsidR="0070537C" w:rsidRPr="00D02224" w:rsidRDefault="0070537C" w:rsidP="00D60171">
            <w:pPr>
              <w:jc w:val="center"/>
              <w:rPr>
                <w:b/>
                <w:bCs/>
              </w:rPr>
            </w:pPr>
            <w:r w:rsidRPr="00D02224">
              <w:rPr>
                <w:b/>
                <w:bCs/>
              </w:rPr>
              <w:t>1-11 классы</w:t>
            </w:r>
          </w:p>
        </w:tc>
      </w:tr>
      <w:tr w:rsidR="0070537C" w:rsidRPr="00D02224" w14:paraId="4296B3DD" w14:textId="77777777" w:rsidTr="0070537C">
        <w:tc>
          <w:tcPr>
            <w:tcW w:w="675" w:type="dxa"/>
            <w:gridSpan w:val="4"/>
            <w:vMerge/>
          </w:tcPr>
          <w:p w14:paraId="3485B590" w14:textId="77777777" w:rsidR="0070537C" w:rsidRPr="00D02224" w:rsidRDefault="0070537C" w:rsidP="00D60171">
            <w:pPr>
              <w:rPr>
                <w:b/>
                <w:bCs/>
              </w:rPr>
            </w:pPr>
          </w:p>
        </w:tc>
        <w:tc>
          <w:tcPr>
            <w:tcW w:w="840" w:type="dxa"/>
            <w:gridSpan w:val="5"/>
            <w:vMerge/>
          </w:tcPr>
          <w:p w14:paraId="089335F9" w14:textId="77777777" w:rsidR="0070537C" w:rsidRPr="00D02224" w:rsidRDefault="0070537C" w:rsidP="00D60171">
            <w:pPr>
              <w:rPr>
                <w:b/>
                <w:bCs/>
              </w:rPr>
            </w:pPr>
          </w:p>
        </w:tc>
        <w:tc>
          <w:tcPr>
            <w:tcW w:w="1167" w:type="dxa"/>
            <w:gridSpan w:val="5"/>
          </w:tcPr>
          <w:p w14:paraId="128A5113" w14:textId="77777777" w:rsidR="0070537C" w:rsidRPr="00D02224" w:rsidRDefault="0070537C" w:rsidP="00D60171">
            <w:pPr>
              <w:rPr>
                <w:b/>
                <w:bCs/>
              </w:rPr>
            </w:pPr>
            <w:r w:rsidRPr="00D02224">
              <w:t>оказание услуг по организации бесплатного горячего питания обучающихся в 1-4 классах</w:t>
            </w:r>
          </w:p>
        </w:tc>
        <w:tc>
          <w:tcPr>
            <w:tcW w:w="1307" w:type="dxa"/>
            <w:gridSpan w:val="3"/>
          </w:tcPr>
          <w:p w14:paraId="5F55018B" w14:textId="77777777" w:rsidR="0070537C" w:rsidRPr="00D02224" w:rsidRDefault="0070537C" w:rsidP="00D60171">
            <w:pPr>
              <w:rPr>
                <w:b/>
                <w:bCs/>
              </w:rPr>
            </w:pPr>
            <w:r w:rsidRPr="00D02224">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w:t>
            </w:r>
            <w:r w:rsidRPr="00D02224">
              <w:lastRenderedPageBreak/>
              <w:t>ие (1-4 классы)</w:t>
            </w:r>
          </w:p>
        </w:tc>
        <w:tc>
          <w:tcPr>
            <w:tcW w:w="1273" w:type="dxa"/>
            <w:gridSpan w:val="6"/>
          </w:tcPr>
          <w:p w14:paraId="5B2921D0" w14:textId="77777777" w:rsidR="0070537C" w:rsidRPr="00D02224" w:rsidRDefault="0070537C" w:rsidP="00D60171">
            <w:pPr>
              <w:rPr>
                <w:b/>
                <w:bCs/>
              </w:rPr>
            </w:pPr>
            <w:r w:rsidRPr="00D02224">
              <w:lastRenderedPageBreak/>
              <w:t>оказание услуг по организации витаминизации 1-4 классов</w:t>
            </w:r>
          </w:p>
        </w:tc>
        <w:tc>
          <w:tcPr>
            <w:tcW w:w="1385" w:type="dxa"/>
            <w:gridSpan w:val="3"/>
          </w:tcPr>
          <w:p w14:paraId="54030D1E" w14:textId="77777777" w:rsidR="0070537C" w:rsidRPr="00D02224" w:rsidRDefault="0070537C" w:rsidP="00D60171">
            <w:pPr>
              <w:rPr>
                <w:b/>
                <w:bCs/>
              </w:rPr>
            </w:pPr>
            <w:r w:rsidRPr="00D02224">
              <w:t xml:space="preserve">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w:t>
            </w:r>
            <w:r w:rsidRPr="00D02224">
              <w:lastRenderedPageBreak/>
              <w:t>операции, граждан, погибших (умерших) при участии в специальной военной операции получающих основное общее и среднее общее образование (5-11 классы) за счет средств областного бюджета</w:t>
            </w:r>
          </w:p>
        </w:tc>
        <w:tc>
          <w:tcPr>
            <w:tcW w:w="1385" w:type="dxa"/>
            <w:gridSpan w:val="4"/>
          </w:tcPr>
          <w:p w14:paraId="141B0899" w14:textId="77777777" w:rsidR="0070537C" w:rsidRPr="00D02224" w:rsidRDefault="0070537C" w:rsidP="00D60171">
            <w:pPr>
              <w:rPr>
                <w:b/>
                <w:bCs/>
              </w:rPr>
            </w:pPr>
            <w:r w:rsidRPr="00D02224">
              <w:lastRenderedPageBreak/>
              <w:t xml:space="preserve">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w:t>
            </w:r>
            <w:r w:rsidRPr="00D02224">
              <w:lastRenderedPageBreak/>
              <w:t>при участии в специальной военной операции получающих основное общее и среднее общее образование (5-11 классы) за счет средств местного бюджета</w:t>
            </w:r>
          </w:p>
        </w:tc>
        <w:tc>
          <w:tcPr>
            <w:tcW w:w="1307" w:type="dxa"/>
            <w:gridSpan w:val="2"/>
          </w:tcPr>
          <w:p w14:paraId="6C25A11B" w14:textId="77777777" w:rsidR="0070537C" w:rsidRPr="00D02224" w:rsidRDefault="0070537C" w:rsidP="00D60171">
            <w:pPr>
              <w:rPr>
                <w:b/>
                <w:bCs/>
              </w:rPr>
            </w:pPr>
            <w:r w:rsidRPr="00D02224">
              <w:lastRenderedPageBreak/>
              <w:t xml:space="preserve">оказание услуг по организации бесплатного горячего питания обучающихся в 5-11 классах с ограниченными  возможностями здоровья, дети-инвалиды  относящиеся к льготной </w:t>
            </w:r>
            <w:r w:rsidRPr="00D02224">
              <w:lastRenderedPageBreak/>
              <w:t>категории</w:t>
            </w:r>
          </w:p>
        </w:tc>
        <w:tc>
          <w:tcPr>
            <w:tcW w:w="1307" w:type="dxa"/>
            <w:gridSpan w:val="3"/>
          </w:tcPr>
          <w:p w14:paraId="7AA28C9B" w14:textId="77777777" w:rsidR="0070537C" w:rsidRPr="00D02224" w:rsidRDefault="0070537C" w:rsidP="00D60171">
            <w:pPr>
              <w:rPr>
                <w:b/>
                <w:bCs/>
              </w:rPr>
            </w:pPr>
            <w:r w:rsidRPr="00D02224">
              <w:lastRenderedPageBreak/>
              <w:t xml:space="preserve">оказание услуг по организации бесплатного горячего питания обучающихся в 5-11 классах с ограниченными  возможностями здоровья, дети-инвалиды  не относящиеся к </w:t>
            </w:r>
            <w:r w:rsidRPr="00D02224">
              <w:lastRenderedPageBreak/>
              <w:t>льготной категории</w:t>
            </w:r>
          </w:p>
        </w:tc>
        <w:tc>
          <w:tcPr>
            <w:tcW w:w="1273" w:type="dxa"/>
          </w:tcPr>
          <w:p w14:paraId="48F903A1" w14:textId="77777777" w:rsidR="0070537C" w:rsidRPr="00D02224" w:rsidRDefault="0070537C" w:rsidP="00D60171">
            <w:pPr>
              <w:rPr>
                <w:b/>
                <w:bCs/>
              </w:rPr>
            </w:pPr>
            <w:r w:rsidRPr="00D02224">
              <w:lastRenderedPageBreak/>
              <w:t>оказание услуг по организации витаминизации 5-11 классов за счет средств областного бюджета</w:t>
            </w:r>
          </w:p>
        </w:tc>
        <w:tc>
          <w:tcPr>
            <w:tcW w:w="1273" w:type="dxa"/>
          </w:tcPr>
          <w:p w14:paraId="140D11EE" w14:textId="77777777" w:rsidR="0070537C" w:rsidRPr="00D02224" w:rsidRDefault="0070537C" w:rsidP="00D60171">
            <w:pPr>
              <w:rPr>
                <w:b/>
                <w:bCs/>
              </w:rPr>
            </w:pPr>
            <w:r w:rsidRPr="00D02224">
              <w:t>оказание услуг по организации витаминизации 5-11 классов за счет средств местного бюджета</w:t>
            </w:r>
          </w:p>
        </w:tc>
        <w:tc>
          <w:tcPr>
            <w:tcW w:w="1180" w:type="dxa"/>
          </w:tcPr>
          <w:p w14:paraId="54759427" w14:textId="77777777" w:rsidR="0070537C" w:rsidRPr="00D02224" w:rsidRDefault="0070537C" w:rsidP="00D60171">
            <w:pPr>
              <w:rPr>
                <w:b/>
                <w:bCs/>
              </w:rPr>
            </w:pPr>
            <w:r w:rsidRPr="00D02224">
              <w:t>оказание услуг по организации бесплатного горячего питания обучающихся 1-11 классах в пришкольных лагерях с дневным пребыв</w:t>
            </w:r>
            <w:r w:rsidRPr="00D02224">
              <w:lastRenderedPageBreak/>
              <w:t>анием за счет средств областного бюджета</w:t>
            </w:r>
          </w:p>
        </w:tc>
        <w:tc>
          <w:tcPr>
            <w:tcW w:w="1180" w:type="dxa"/>
          </w:tcPr>
          <w:p w14:paraId="3DC17AF4" w14:textId="77777777" w:rsidR="0070537C" w:rsidRPr="00D02224" w:rsidRDefault="0070537C" w:rsidP="00D60171">
            <w:pPr>
              <w:rPr>
                <w:b/>
                <w:bCs/>
              </w:rPr>
            </w:pPr>
            <w:r w:rsidRPr="00D02224">
              <w:lastRenderedPageBreak/>
              <w:t>оказание услуг по организации бесплатного горячего питания обучающихся 1-11 классах в пришкольных лагерях с дневным пребыв</w:t>
            </w:r>
            <w:r w:rsidRPr="00D02224">
              <w:lastRenderedPageBreak/>
              <w:t>анием за счет средств  местного бюджета</w:t>
            </w:r>
          </w:p>
        </w:tc>
      </w:tr>
      <w:tr w:rsidR="0070537C" w:rsidRPr="00D02224" w14:paraId="52DD0D32" w14:textId="77777777" w:rsidTr="0070537C">
        <w:tc>
          <w:tcPr>
            <w:tcW w:w="675" w:type="dxa"/>
            <w:gridSpan w:val="4"/>
          </w:tcPr>
          <w:p w14:paraId="2A7EFB3B" w14:textId="77777777" w:rsidR="0070537C" w:rsidRPr="00D02224" w:rsidRDefault="0070537C" w:rsidP="00D60171">
            <w:pPr>
              <w:rPr>
                <w:b/>
                <w:bCs/>
              </w:rPr>
            </w:pPr>
          </w:p>
        </w:tc>
        <w:tc>
          <w:tcPr>
            <w:tcW w:w="840" w:type="dxa"/>
            <w:gridSpan w:val="5"/>
          </w:tcPr>
          <w:p w14:paraId="6478C705" w14:textId="77777777" w:rsidR="0070537C" w:rsidRPr="00D02224" w:rsidRDefault="0070537C" w:rsidP="00D60171">
            <w:pPr>
              <w:rPr>
                <w:b/>
                <w:bCs/>
              </w:rPr>
            </w:pPr>
          </w:p>
        </w:tc>
        <w:tc>
          <w:tcPr>
            <w:tcW w:w="1167" w:type="dxa"/>
            <w:gridSpan w:val="5"/>
          </w:tcPr>
          <w:p w14:paraId="0877FAB0" w14:textId="77777777" w:rsidR="0070537C" w:rsidRPr="00D02224" w:rsidRDefault="0070537C" w:rsidP="00D60171">
            <w:pPr>
              <w:rPr>
                <w:b/>
                <w:bCs/>
              </w:rPr>
            </w:pPr>
          </w:p>
        </w:tc>
        <w:tc>
          <w:tcPr>
            <w:tcW w:w="1307" w:type="dxa"/>
            <w:gridSpan w:val="3"/>
          </w:tcPr>
          <w:p w14:paraId="7DD8ECAE" w14:textId="77777777" w:rsidR="0070537C" w:rsidRPr="00D02224" w:rsidRDefault="0070537C" w:rsidP="00D60171">
            <w:pPr>
              <w:rPr>
                <w:b/>
                <w:bCs/>
              </w:rPr>
            </w:pPr>
          </w:p>
        </w:tc>
        <w:tc>
          <w:tcPr>
            <w:tcW w:w="1273" w:type="dxa"/>
            <w:gridSpan w:val="6"/>
          </w:tcPr>
          <w:p w14:paraId="05FCB8A4" w14:textId="77777777" w:rsidR="0070537C" w:rsidRPr="00D02224" w:rsidRDefault="0070537C" w:rsidP="00D60171">
            <w:pPr>
              <w:rPr>
                <w:b/>
                <w:bCs/>
              </w:rPr>
            </w:pPr>
          </w:p>
        </w:tc>
        <w:tc>
          <w:tcPr>
            <w:tcW w:w="1385" w:type="dxa"/>
            <w:gridSpan w:val="3"/>
          </w:tcPr>
          <w:p w14:paraId="4B440E92" w14:textId="77777777" w:rsidR="0070537C" w:rsidRPr="00D02224" w:rsidRDefault="0070537C" w:rsidP="00D60171">
            <w:pPr>
              <w:rPr>
                <w:b/>
                <w:bCs/>
              </w:rPr>
            </w:pPr>
          </w:p>
        </w:tc>
        <w:tc>
          <w:tcPr>
            <w:tcW w:w="1385" w:type="dxa"/>
            <w:gridSpan w:val="4"/>
          </w:tcPr>
          <w:p w14:paraId="0CEFCA37" w14:textId="77777777" w:rsidR="0070537C" w:rsidRPr="00D02224" w:rsidRDefault="0070537C" w:rsidP="00D60171">
            <w:pPr>
              <w:rPr>
                <w:b/>
                <w:bCs/>
              </w:rPr>
            </w:pPr>
          </w:p>
        </w:tc>
        <w:tc>
          <w:tcPr>
            <w:tcW w:w="1307" w:type="dxa"/>
            <w:gridSpan w:val="2"/>
          </w:tcPr>
          <w:p w14:paraId="662D44EB" w14:textId="77777777" w:rsidR="0070537C" w:rsidRPr="00D02224" w:rsidRDefault="0070537C" w:rsidP="00D60171">
            <w:pPr>
              <w:rPr>
                <w:b/>
                <w:bCs/>
              </w:rPr>
            </w:pPr>
          </w:p>
        </w:tc>
        <w:tc>
          <w:tcPr>
            <w:tcW w:w="1307" w:type="dxa"/>
            <w:gridSpan w:val="3"/>
          </w:tcPr>
          <w:p w14:paraId="71B9DA43" w14:textId="77777777" w:rsidR="0070537C" w:rsidRPr="00D02224" w:rsidRDefault="0070537C" w:rsidP="00D60171">
            <w:pPr>
              <w:rPr>
                <w:b/>
                <w:bCs/>
              </w:rPr>
            </w:pPr>
          </w:p>
        </w:tc>
        <w:tc>
          <w:tcPr>
            <w:tcW w:w="1273" w:type="dxa"/>
          </w:tcPr>
          <w:p w14:paraId="01F735F4" w14:textId="77777777" w:rsidR="0070537C" w:rsidRPr="00D02224" w:rsidRDefault="0070537C" w:rsidP="00D60171">
            <w:pPr>
              <w:rPr>
                <w:b/>
                <w:bCs/>
              </w:rPr>
            </w:pPr>
          </w:p>
        </w:tc>
        <w:tc>
          <w:tcPr>
            <w:tcW w:w="1273" w:type="dxa"/>
          </w:tcPr>
          <w:p w14:paraId="03DD7DA1" w14:textId="77777777" w:rsidR="0070537C" w:rsidRPr="00D02224" w:rsidRDefault="0070537C" w:rsidP="00D60171">
            <w:pPr>
              <w:rPr>
                <w:b/>
                <w:bCs/>
              </w:rPr>
            </w:pPr>
          </w:p>
        </w:tc>
        <w:tc>
          <w:tcPr>
            <w:tcW w:w="1180" w:type="dxa"/>
          </w:tcPr>
          <w:p w14:paraId="63292E81" w14:textId="77777777" w:rsidR="0070537C" w:rsidRPr="00D02224" w:rsidRDefault="0070537C" w:rsidP="00D60171">
            <w:pPr>
              <w:rPr>
                <w:b/>
                <w:bCs/>
              </w:rPr>
            </w:pPr>
          </w:p>
        </w:tc>
        <w:tc>
          <w:tcPr>
            <w:tcW w:w="1180" w:type="dxa"/>
          </w:tcPr>
          <w:p w14:paraId="3DE9F15B" w14:textId="77777777" w:rsidR="0070537C" w:rsidRPr="00D02224" w:rsidRDefault="0070537C" w:rsidP="00D60171">
            <w:pPr>
              <w:rPr>
                <w:b/>
                <w:bCs/>
              </w:rPr>
            </w:pPr>
          </w:p>
        </w:tc>
      </w:tr>
      <w:tr w:rsidR="0070537C" w:rsidRPr="00D02224" w14:paraId="5C0C1F66" w14:textId="77777777" w:rsidTr="0070537C">
        <w:tc>
          <w:tcPr>
            <w:tcW w:w="675" w:type="dxa"/>
            <w:gridSpan w:val="4"/>
          </w:tcPr>
          <w:p w14:paraId="0550088A" w14:textId="77777777" w:rsidR="0070537C" w:rsidRPr="00D02224" w:rsidRDefault="0070537C" w:rsidP="00D60171">
            <w:pPr>
              <w:rPr>
                <w:b/>
                <w:bCs/>
              </w:rPr>
            </w:pPr>
          </w:p>
        </w:tc>
        <w:tc>
          <w:tcPr>
            <w:tcW w:w="840" w:type="dxa"/>
            <w:gridSpan w:val="5"/>
          </w:tcPr>
          <w:p w14:paraId="6A6453A6" w14:textId="77777777" w:rsidR="0070537C" w:rsidRPr="00D02224" w:rsidRDefault="0070537C" w:rsidP="00D60171">
            <w:pPr>
              <w:rPr>
                <w:b/>
                <w:bCs/>
              </w:rPr>
            </w:pPr>
          </w:p>
        </w:tc>
        <w:tc>
          <w:tcPr>
            <w:tcW w:w="1167" w:type="dxa"/>
            <w:gridSpan w:val="5"/>
          </w:tcPr>
          <w:p w14:paraId="25E9E604" w14:textId="77777777" w:rsidR="0070537C" w:rsidRPr="00D02224" w:rsidRDefault="0070537C" w:rsidP="00D60171">
            <w:pPr>
              <w:rPr>
                <w:b/>
                <w:bCs/>
              </w:rPr>
            </w:pPr>
          </w:p>
        </w:tc>
        <w:tc>
          <w:tcPr>
            <w:tcW w:w="1307" w:type="dxa"/>
            <w:gridSpan w:val="3"/>
          </w:tcPr>
          <w:p w14:paraId="1929F1B6" w14:textId="77777777" w:rsidR="0070537C" w:rsidRPr="00D02224" w:rsidRDefault="0070537C" w:rsidP="00D60171">
            <w:pPr>
              <w:rPr>
                <w:b/>
                <w:bCs/>
              </w:rPr>
            </w:pPr>
          </w:p>
        </w:tc>
        <w:tc>
          <w:tcPr>
            <w:tcW w:w="1273" w:type="dxa"/>
            <w:gridSpan w:val="6"/>
          </w:tcPr>
          <w:p w14:paraId="792A86D1" w14:textId="77777777" w:rsidR="0070537C" w:rsidRPr="00D02224" w:rsidRDefault="0070537C" w:rsidP="00D60171">
            <w:pPr>
              <w:rPr>
                <w:b/>
                <w:bCs/>
              </w:rPr>
            </w:pPr>
          </w:p>
        </w:tc>
        <w:tc>
          <w:tcPr>
            <w:tcW w:w="1385" w:type="dxa"/>
            <w:gridSpan w:val="3"/>
          </w:tcPr>
          <w:p w14:paraId="6F82E680" w14:textId="77777777" w:rsidR="0070537C" w:rsidRPr="00D02224" w:rsidRDefault="0070537C" w:rsidP="00D60171">
            <w:pPr>
              <w:rPr>
                <w:b/>
                <w:bCs/>
              </w:rPr>
            </w:pPr>
          </w:p>
        </w:tc>
        <w:tc>
          <w:tcPr>
            <w:tcW w:w="1385" w:type="dxa"/>
            <w:gridSpan w:val="4"/>
          </w:tcPr>
          <w:p w14:paraId="0BD1AFF8" w14:textId="77777777" w:rsidR="0070537C" w:rsidRPr="00D02224" w:rsidRDefault="0070537C" w:rsidP="00D60171">
            <w:pPr>
              <w:rPr>
                <w:b/>
                <w:bCs/>
              </w:rPr>
            </w:pPr>
          </w:p>
        </w:tc>
        <w:tc>
          <w:tcPr>
            <w:tcW w:w="1307" w:type="dxa"/>
            <w:gridSpan w:val="2"/>
          </w:tcPr>
          <w:p w14:paraId="06586D20" w14:textId="77777777" w:rsidR="0070537C" w:rsidRPr="00D02224" w:rsidRDefault="0070537C" w:rsidP="00D60171">
            <w:pPr>
              <w:rPr>
                <w:b/>
                <w:bCs/>
              </w:rPr>
            </w:pPr>
          </w:p>
        </w:tc>
        <w:tc>
          <w:tcPr>
            <w:tcW w:w="1307" w:type="dxa"/>
            <w:gridSpan w:val="3"/>
          </w:tcPr>
          <w:p w14:paraId="095F28AA" w14:textId="77777777" w:rsidR="0070537C" w:rsidRPr="00D02224" w:rsidRDefault="0070537C" w:rsidP="00D60171">
            <w:pPr>
              <w:rPr>
                <w:b/>
                <w:bCs/>
              </w:rPr>
            </w:pPr>
          </w:p>
        </w:tc>
        <w:tc>
          <w:tcPr>
            <w:tcW w:w="1273" w:type="dxa"/>
          </w:tcPr>
          <w:p w14:paraId="22A7B28A" w14:textId="77777777" w:rsidR="0070537C" w:rsidRPr="00D02224" w:rsidRDefault="0070537C" w:rsidP="00D60171">
            <w:pPr>
              <w:rPr>
                <w:b/>
                <w:bCs/>
              </w:rPr>
            </w:pPr>
          </w:p>
        </w:tc>
        <w:tc>
          <w:tcPr>
            <w:tcW w:w="1273" w:type="dxa"/>
          </w:tcPr>
          <w:p w14:paraId="16791521" w14:textId="77777777" w:rsidR="0070537C" w:rsidRPr="00D02224" w:rsidRDefault="0070537C" w:rsidP="00D60171">
            <w:pPr>
              <w:rPr>
                <w:b/>
                <w:bCs/>
              </w:rPr>
            </w:pPr>
          </w:p>
        </w:tc>
        <w:tc>
          <w:tcPr>
            <w:tcW w:w="1180" w:type="dxa"/>
          </w:tcPr>
          <w:p w14:paraId="3E2C40EB" w14:textId="77777777" w:rsidR="0070537C" w:rsidRPr="00D02224" w:rsidRDefault="0070537C" w:rsidP="00D60171">
            <w:pPr>
              <w:rPr>
                <w:b/>
                <w:bCs/>
              </w:rPr>
            </w:pPr>
          </w:p>
        </w:tc>
        <w:tc>
          <w:tcPr>
            <w:tcW w:w="1180" w:type="dxa"/>
          </w:tcPr>
          <w:p w14:paraId="42C35E79" w14:textId="77777777" w:rsidR="0070537C" w:rsidRPr="00D02224" w:rsidRDefault="0070537C" w:rsidP="00D60171">
            <w:pPr>
              <w:rPr>
                <w:b/>
                <w:bCs/>
              </w:rPr>
            </w:pPr>
          </w:p>
        </w:tc>
      </w:tr>
      <w:tr w:rsidR="0070537C" w:rsidRPr="00D02224" w14:paraId="58152F05" w14:textId="77777777" w:rsidTr="0070537C">
        <w:tc>
          <w:tcPr>
            <w:tcW w:w="675" w:type="dxa"/>
            <w:gridSpan w:val="4"/>
          </w:tcPr>
          <w:p w14:paraId="581D64EB" w14:textId="77777777" w:rsidR="0070537C" w:rsidRPr="00D02224" w:rsidRDefault="0070537C" w:rsidP="00D60171">
            <w:pPr>
              <w:rPr>
                <w:b/>
                <w:bCs/>
              </w:rPr>
            </w:pPr>
          </w:p>
        </w:tc>
        <w:tc>
          <w:tcPr>
            <w:tcW w:w="840" w:type="dxa"/>
            <w:gridSpan w:val="5"/>
          </w:tcPr>
          <w:p w14:paraId="7AB5758B" w14:textId="77777777" w:rsidR="0070537C" w:rsidRPr="00D02224" w:rsidRDefault="0070537C" w:rsidP="00D60171">
            <w:pPr>
              <w:rPr>
                <w:b/>
                <w:bCs/>
              </w:rPr>
            </w:pPr>
          </w:p>
        </w:tc>
        <w:tc>
          <w:tcPr>
            <w:tcW w:w="1167" w:type="dxa"/>
            <w:gridSpan w:val="5"/>
          </w:tcPr>
          <w:p w14:paraId="1E6B3E19" w14:textId="77777777" w:rsidR="0070537C" w:rsidRPr="00D02224" w:rsidRDefault="0070537C" w:rsidP="00D60171">
            <w:pPr>
              <w:rPr>
                <w:b/>
                <w:bCs/>
              </w:rPr>
            </w:pPr>
          </w:p>
        </w:tc>
        <w:tc>
          <w:tcPr>
            <w:tcW w:w="1307" w:type="dxa"/>
            <w:gridSpan w:val="3"/>
          </w:tcPr>
          <w:p w14:paraId="133A0E71" w14:textId="77777777" w:rsidR="0070537C" w:rsidRPr="00D02224" w:rsidRDefault="0070537C" w:rsidP="00D60171">
            <w:pPr>
              <w:rPr>
                <w:b/>
                <w:bCs/>
              </w:rPr>
            </w:pPr>
          </w:p>
        </w:tc>
        <w:tc>
          <w:tcPr>
            <w:tcW w:w="1273" w:type="dxa"/>
            <w:gridSpan w:val="6"/>
          </w:tcPr>
          <w:p w14:paraId="3548B1DC" w14:textId="77777777" w:rsidR="0070537C" w:rsidRPr="00D02224" w:rsidRDefault="0070537C" w:rsidP="00D60171">
            <w:pPr>
              <w:rPr>
                <w:b/>
                <w:bCs/>
              </w:rPr>
            </w:pPr>
          </w:p>
        </w:tc>
        <w:tc>
          <w:tcPr>
            <w:tcW w:w="1385" w:type="dxa"/>
            <w:gridSpan w:val="3"/>
          </w:tcPr>
          <w:p w14:paraId="40DC103A" w14:textId="77777777" w:rsidR="0070537C" w:rsidRPr="00D02224" w:rsidRDefault="0070537C" w:rsidP="00D60171">
            <w:pPr>
              <w:rPr>
                <w:b/>
                <w:bCs/>
              </w:rPr>
            </w:pPr>
          </w:p>
        </w:tc>
        <w:tc>
          <w:tcPr>
            <w:tcW w:w="1385" w:type="dxa"/>
            <w:gridSpan w:val="4"/>
          </w:tcPr>
          <w:p w14:paraId="5567499A" w14:textId="77777777" w:rsidR="0070537C" w:rsidRPr="00D02224" w:rsidRDefault="0070537C" w:rsidP="00D60171">
            <w:pPr>
              <w:rPr>
                <w:b/>
                <w:bCs/>
              </w:rPr>
            </w:pPr>
          </w:p>
        </w:tc>
        <w:tc>
          <w:tcPr>
            <w:tcW w:w="1307" w:type="dxa"/>
            <w:gridSpan w:val="2"/>
          </w:tcPr>
          <w:p w14:paraId="767F6C30" w14:textId="77777777" w:rsidR="0070537C" w:rsidRPr="00D02224" w:rsidRDefault="0070537C" w:rsidP="00D60171">
            <w:pPr>
              <w:rPr>
                <w:b/>
                <w:bCs/>
              </w:rPr>
            </w:pPr>
          </w:p>
        </w:tc>
        <w:tc>
          <w:tcPr>
            <w:tcW w:w="1307" w:type="dxa"/>
            <w:gridSpan w:val="3"/>
          </w:tcPr>
          <w:p w14:paraId="11666613" w14:textId="77777777" w:rsidR="0070537C" w:rsidRPr="00D02224" w:rsidRDefault="0070537C" w:rsidP="00D60171">
            <w:pPr>
              <w:rPr>
                <w:b/>
                <w:bCs/>
              </w:rPr>
            </w:pPr>
          </w:p>
        </w:tc>
        <w:tc>
          <w:tcPr>
            <w:tcW w:w="1273" w:type="dxa"/>
          </w:tcPr>
          <w:p w14:paraId="2066AB77" w14:textId="77777777" w:rsidR="0070537C" w:rsidRPr="00D02224" w:rsidRDefault="0070537C" w:rsidP="00D60171">
            <w:pPr>
              <w:rPr>
                <w:b/>
                <w:bCs/>
              </w:rPr>
            </w:pPr>
          </w:p>
        </w:tc>
        <w:tc>
          <w:tcPr>
            <w:tcW w:w="1273" w:type="dxa"/>
          </w:tcPr>
          <w:p w14:paraId="1DCCAF6D" w14:textId="77777777" w:rsidR="0070537C" w:rsidRPr="00D02224" w:rsidRDefault="0070537C" w:rsidP="00D60171">
            <w:pPr>
              <w:rPr>
                <w:b/>
                <w:bCs/>
              </w:rPr>
            </w:pPr>
          </w:p>
        </w:tc>
        <w:tc>
          <w:tcPr>
            <w:tcW w:w="1180" w:type="dxa"/>
          </w:tcPr>
          <w:p w14:paraId="5072AF1B" w14:textId="77777777" w:rsidR="0070537C" w:rsidRPr="00D02224" w:rsidRDefault="0070537C" w:rsidP="00D60171">
            <w:pPr>
              <w:rPr>
                <w:b/>
                <w:bCs/>
              </w:rPr>
            </w:pPr>
          </w:p>
        </w:tc>
        <w:tc>
          <w:tcPr>
            <w:tcW w:w="1180" w:type="dxa"/>
          </w:tcPr>
          <w:p w14:paraId="5AB475B9" w14:textId="77777777" w:rsidR="0070537C" w:rsidRPr="00D02224" w:rsidRDefault="0070537C" w:rsidP="00D60171">
            <w:pPr>
              <w:rPr>
                <w:b/>
                <w:bCs/>
              </w:rPr>
            </w:pPr>
          </w:p>
        </w:tc>
      </w:tr>
      <w:tr w:rsidR="0070537C" w:rsidRPr="00D02224" w14:paraId="6D0AD568" w14:textId="77777777" w:rsidTr="0070537C">
        <w:tc>
          <w:tcPr>
            <w:tcW w:w="675" w:type="dxa"/>
            <w:gridSpan w:val="4"/>
          </w:tcPr>
          <w:p w14:paraId="3FB9B379" w14:textId="77777777" w:rsidR="0070537C" w:rsidRPr="00D02224" w:rsidRDefault="0070537C" w:rsidP="00D60171">
            <w:pPr>
              <w:rPr>
                <w:b/>
                <w:bCs/>
              </w:rPr>
            </w:pPr>
          </w:p>
        </w:tc>
        <w:tc>
          <w:tcPr>
            <w:tcW w:w="840" w:type="dxa"/>
            <w:gridSpan w:val="5"/>
          </w:tcPr>
          <w:p w14:paraId="52270EEF" w14:textId="77777777" w:rsidR="0070537C" w:rsidRPr="00D02224" w:rsidRDefault="0070537C" w:rsidP="00D60171">
            <w:pPr>
              <w:rPr>
                <w:b/>
                <w:bCs/>
              </w:rPr>
            </w:pPr>
          </w:p>
        </w:tc>
        <w:tc>
          <w:tcPr>
            <w:tcW w:w="1167" w:type="dxa"/>
            <w:gridSpan w:val="5"/>
          </w:tcPr>
          <w:p w14:paraId="3F74C8D5" w14:textId="77777777" w:rsidR="0070537C" w:rsidRPr="00D02224" w:rsidRDefault="0070537C" w:rsidP="00D60171">
            <w:pPr>
              <w:rPr>
                <w:b/>
                <w:bCs/>
              </w:rPr>
            </w:pPr>
          </w:p>
        </w:tc>
        <w:tc>
          <w:tcPr>
            <w:tcW w:w="1307" w:type="dxa"/>
            <w:gridSpan w:val="3"/>
          </w:tcPr>
          <w:p w14:paraId="7E495D54" w14:textId="77777777" w:rsidR="0070537C" w:rsidRPr="00D02224" w:rsidRDefault="0070537C" w:rsidP="00D60171">
            <w:pPr>
              <w:rPr>
                <w:b/>
                <w:bCs/>
              </w:rPr>
            </w:pPr>
          </w:p>
        </w:tc>
        <w:tc>
          <w:tcPr>
            <w:tcW w:w="1273" w:type="dxa"/>
            <w:gridSpan w:val="6"/>
          </w:tcPr>
          <w:p w14:paraId="5F8E6A6E" w14:textId="77777777" w:rsidR="0070537C" w:rsidRPr="00D02224" w:rsidRDefault="0070537C" w:rsidP="00D60171">
            <w:pPr>
              <w:rPr>
                <w:b/>
                <w:bCs/>
              </w:rPr>
            </w:pPr>
          </w:p>
        </w:tc>
        <w:tc>
          <w:tcPr>
            <w:tcW w:w="1385" w:type="dxa"/>
            <w:gridSpan w:val="3"/>
          </w:tcPr>
          <w:p w14:paraId="7595F52B" w14:textId="77777777" w:rsidR="0070537C" w:rsidRPr="00D02224" w:rsidRDefault="0070537C" w:rsidP="00D60171">
            <w:pPr>
              <w:rPr>
                <w:b/>
                <w:bCs/>
              </w:rPr>
            </w:pPr>
          </w:p>
        </w:tc>
        <w:tc>
          <w:tcPr>
            <w:tcW w:w="1385" w:type="dxa"/>
            <w:gridSpan w:val="4"/>
          </w:tcPr>
          <w:p w14:paraId="14EB7274" w14:textId="77777777" w:rsidR="0070537C" w:rsidRPr="00D02224" w:rsidRDefault="0070537C" w:rsidP="00D60171">
            <w:pPr>
              <w:rPr>
                <w:b/>
                <w:bCs/>
              </w:rPr>
            </w:pPr>
          </w:p>
        </w:tc>
        <w:tc>
          <w:tcPr>
            <w:tcW w:w="1307" w:type="dxa"/>
            <w:gridSpan w:val="2"/>
          </w:tcPr>
          <w:p w14:paraId="27927B1F" w14:textId="77777777" w:rsidR="0070537C" w:rsidRPr="00D02224" w:rsidRDefault="0070537C" w:rsidP="00D60171">
            <w:pPr>
              <w:rPr>
                <w:b/>
                <w:bCs/>
              </w:rPr>
            </w:pPr>
          </w:p>
        </w:tc>
        <w:tc>
          <w:tcPr>
            <w:tcW w:w="1307" w:type="dxa"/>
            <w:gridSpan w:val="3"/>
          </w:tcPr>
          <w:p w14:paraId="398A29D5" w14:textId="77777777" w:rsidR="0070537C" w:rsidRPr="00D02224" w:rsidRDefault="0070537C" w:rsidP="00D60171">
            <w:pPr>
              <w:rPr>
                <w:b/>
                <w:bCs/>
              </w:rPr>
            </w:pPr>
          </w:p>
        </w:tc>
        <w:tc>
          <w:tcPr>
            <w:tcW w:w="1273" w:type="dxa"/>
          </w:tcPr>
          <w:p w14:paraId="0473947E" w14:textId="77777777" w:rsidR="0070537C" w:rsidRPr="00D02224" w:rsidRDefault="0070537C" w:rsidP="00D60171">
            <w:pPr>
              <w:rPr>
                <w:b/>
                <w:bCs/>
              </w:rPr>
            </w:pPr>
          </w:p>
        </w:tc>
        <w:tc>
          <w:tcPr>
            <w:tcW w:w="1273" w:type="dxa"/>
          </w:tcPr>
          <w:p w14:paraId="61145D85" w14:textId="77777777" w:rsidR="0070537C" w:rsidRPr="00D02224" w:rsidRDefault="0070537C" w:rsidP="00D60171">
            <w:pPr>
              <w:rPr>
                <w:b/>
                <w:bCs/>
              </w:rPr>
            </w:pPr>
          </w:p>
        </w:tc>
        <w:tc>
          <w:tcPr>
            <w:tcW w:w="1180" w:type="dxa"/>
          </w:tcPr>
          <w:p w14:paraId="6554968C" w14:textId="77777777" w:rsidR="0070537C" w:rsidRPr="00D02224" w:rsidRDefault="0070537C" w:rsidP="00D60171">
            <w:pPr>
              <w:rPr>
                <w:b/>
                <w:bCs/>
              </w:rPr>
            </w:pPr>
          </w:p>
        </w:tc>
        <w:tc>
          <w:tcPr>
            <w:tcW w:w="1180" w:type="dxa"/>
          </w:tcPr>
          <w:p w14:paraId="792073E3" w14:textId="77777777" w:rsidR="0070537C" w:rsidRPr="00D02224" w:rsidRDefault="0070537C" w:rsidP="00D60171">
            <w:pPr>
              <w:rPr>
                <w:b/>
                <w:bCs/>
              </w:rPr>
            </w:pPr>
          </w:p>
        </w:tc>
      </w:tr>
      <w:tr w:rsidR="0070537C" w:rsidRPr="00D02224" w14:paraId="75595483" w14:textId="77777777" w:rsidTr="0070537C">
        <w:tc>
          <w:tcPr>
            <w:tcW w:w="675" w:type="dxa"/>
            <w:gridSpan w:val="4"/>
          </w:tcPr>
          <w:p w14:paraId="53A9E00E" w14:textId="77777777" w:rsidR="0070537C" w:rsidRPr="00D02224" w:rsidRDefault="0070537C" w:rsidP="00D60171">
            <w:pPr>
              <w:rPr>
                <w:b/>
                <w:bCs/>
              </w:rPr>
            </w:pPr>
          </w:p>
        </w:tc>
        <w:tc>
          <w:tcPr>
            <w:tcW w:w="840" w:type="dxa"/>
            <w:gridSpan w:val="5"/>
          </w:tcPr>
          <w:p w14:paraId="37055ADE" w14:textId="77777777" w:rsidR="0070537C" w:rsidRPr="00D02224" w:rsidRDefault="0070537C" w:rsidP="00D60171">
            <w:pPr>
              <w:rPr>
                <w:b/>
                <w:bCs/>
              </w:rPr>
            </w:pPr>
          </w:p>
        </w:tc>
        <w:tc>
          <w:tcPr>
            <w:tcW w:w="1167" w:type="dxa"/>
            <w:gridSpan w:val="5"/>
          </w:tcPr>
          <w:p w14:paraId="637BD20F" w14:textId="77777777" w:rsidR="0070537C" w:rsidRPr="00D02224" w:rsidRDefault="0070537C" w:rsidP="00D60171">
            <w:pPr>
              <w:rPr>
                <w:b/>
                <w:bCs/>
              </w:rPr>
            </w:pPr>
          </w:p>
        </w:tc>
        <w:tc>
          <w:tcPr>
            <w:tcW w:w="1307" w:type="dxa"/>
            <w:gridSpan w:val="3"/>
          </w:tcPr>
          <w:p w14:paraId="20367A5E" w14:textId="77777777" w:rsidR="0070537C" w:rsidRPr="00D02224" w:rsidRDefault="0070537C" w:rsidP="00D60171">
            <w:pPr>
              <w:rPr>
                <w:b/>
                <w:bCs/>
              </w:rPr>
            </w:pPr>
          </w:p>
        </w:tc>
        <w:tc>
          <w:tcPr>
            <w:tcW w:w="1273" w:type="dxa"/>
            <w:gridSpan w:val="6"/>
          </w:tcPr>
          <w:p w14:paraId="650137B8" w14:textId="77777777" w:rsidR="0070537C" w:rsidRPr="00D02224" w:rsidRDefault="0070537C" w:rsidP="00D60171">
            <w:pPr>
              <w:rPr>
                <w:b/>
                <w:bCs/>
              </w:rPr>
            </w:pPr>
          </w:p>
        </w:tc>
        <w:tc>
          <w:tcPr>
            <w:tcW w:w="1385" w:type="dxa"/>
            <w:gridSpan w:val="3"/>
          </w:tcPr>
          <w:p w14:paraId="7AC38A4C" w14:textId="77777777" w:rsidR="0070537C" w:rsidRPr="00D02224" w:rsidRDefault="0070537C" w:rsidP="00D60171">
            <w:pPr>
              <w:rPr>
                <w:b/>
                <w:bCs/>
              </w:rPr>
            </w:pPr>
          </w:p>
        </w:tc>
        <w:tc>
          <w:tcPr>
            <w:tcW w:w="1385" w:type="dxa"/>
            <w:gridSpan w:val="4"/>
          </w:tcPr>
          <w:p w14:paraId="3A9D7A80" w14:textId="77777777" w:rsidR="0070537C" w:rsidRPr="00D02224" w:rsidRDefault="0070537C" w:rsidP="00D60171">
            <w:pPr>
              <w:rPr>
                <w:b/>
                <w:bCs/>
              </w:rPr>
            </w:pPr>
          </w:p>
        </w:tc>
        <w:tc>
          <w:tcPr>
            <w:tcW w:w="1307" w:type="dxa"/>
            <w:gridSpan w:val="2"/>
          </w:tcPr>
          <w:p w14:paraId="467141C3" w14:textId="77777777" w:rsidR="0070537C" w:rsidRPr="00D02224" w:rsidRDefault="0070537C" w:rsidP="00D60171">
            <w:pPr>
              <w:rPr>
                <w:b/>
                <w:bCs/>
              </w:rPr>
            </w:pPr>
          </w:p>
        </w:tc>
        <w:tc>
          <w:tcPr>
            <w:tcW w:w="1307" w:type="dxa"/>
            <w:gridSpan w:val="3"/>
          </w:tcPr>
          <w:p w14:paraId="01F4B7B3" w14:textId="77777777" w:rsidR="0070537C" w:rsidRPr="00D02224" w:rsidRDefault="0070537C" w:rsidP="00D60171">
            <w:pPr>
              <w:rPr>
                <w:b/>
                <w:bCs/>
              </w:rPr>
            </w:pPr>
          </w:p>
        </w:tc>
        <w:tc>
          <w:tcPr>
            <w:tcW w:w="1273" w:type="dxa"/>
          </w:tcPr>
          <w:p w14:paraId="24380A0C" w14:textId="77777777" w:rsidR="0070537C" w:rsidRPr="00D02224" w:rsidRDefault="0070537C" w:rsidP="00D60171">
            <w:pPr>
              <w:rPr>
                <w:b/>
                <w:bCs/>
              </w:rPr>
            </w:pPr>
          </w:p>
        </w:tc>
        <w:tc>
          <w:tcPr>
            <w:tcW w:w="1273" w:type="dxa"/>
          </w:tcPr>
          <w:p w14:paraId="14E634CC" w14:textId="77777777" w:rsidR="0070537C" w:rsidRPr="00D02224" w:rsidRDefault="0070537C" w:rsidP="00D60171">
            <w:pPr>
              <w:rPr>
                <w:b/>
                <w:bCs/>
              </w:rPr>
            </w:pPr>
          </w:p>
        </w:tc>
        <w:tc>
          <w:tcPr>
            <w:tcW w:w="1180" w:type="dxa"/>
          </w:tcPr>
          <w:p w14:paraId="5E8436B2" w14:textId="77777777" w:rsidR="0070537C" w:rsidRPr="00D02224" w:rsidRDefault="0070537C" w:rsidP="00D60171">
            <w:pPr>
              <w:rPr>
                <w:b/>
                <w:bCs/>
              </w:rPr>
            </w:pPr>
          </w:p>
        </w:tc>
        <w:tc>
          <w:tcPr>
            <w:tcW w:w="1180" w:type="dxa"/>
          </w:tcPr>
          <w:p w14:paraId="11333A89" w14:textId="77777777" w:rsidR="0070537C" w:rsidRPr="00D02224" w:rsidRDefault="0070537C" w:rsidP="00D60171">
            <w:pPr>
              <w:rPr>
                <w:b/>
                <w:bCs/>
              </w:rPr>
            </w:pPr>
          </w:p>
        </w:tc>
      </w:tr>
      <w:tr w:rsidR="0070537C" w:rsidRPr="00D02224" w14:paraId="13237CC0" w14:textId="77777777" w:rsidTr="0070537C">
        <w:tc>
          <w:tcPr>
            <w:tcW w:w="675" w:type="dxa"/>
            <w:gridSpan w:val="4"/>
          </w:tcPr>
          <w:p w14:paraId="7F0C0F03" w14:textId="77777777" w:rsidR="0070537C" w:rsidRPr="00D02224" w:rsidRDefault="0070537C" w:rsidP="00D60171">
            <w:pPr>
              <w:rPr>
                <w:b/>
                <w:bCs/>
              </w:rPr>
            </w:pPr>
          </w:p>
        </w:tc>
        <w:tc>
          <w:tcPr>
            <w:tcW w:w="840" w:type="dxa"/>
            <w:gridSpan w:val="5"/>
          </w:tcPr>
          <w:p w14:paraId="0CA8D5D0" w14:textId="77777777" w:rsidR="0070537C" w:rsidRPr="00D02224" w:rsidRDefault="0070537C" w:rsidP="00D60171">
            <w:pPr>
              <w:rPr>
                <w:b/>
                <w:bCs/>
              </w:rPr>
            </w:pPr>
          </w:p>
        </w:tc>
        <w:tc>
          <w:tcPr>
            <w:tcW w:w="1167" w:type="dxa"/>
            <w:gridSpan w:val="5"/>
          </w:tcPr>
          <w:p w14:paraId="441F3972" w14:textId="77777777" w:rsidR="0070537C" w:rsidRPr="00D02224" w:rsidRDefault="0070537C" w:rsidP="00D60171">
            <w:pPr>
              <w:rPr>
                <w:b/>
                <w:bCs/>
              </w:rPr>
            </w:pPr>
          </w:p>
        </w:tc>
        <w:tc>
          <w:tcPr>
            <w:tcW w:w="1307" w:type="dxa"/>
            <w:gridSpan w:val="3"/>
          </w:tcPr>
          <w:p w14:paraId="7CEB9CAF" w14:textId="77777777" w:rsidR="0070537C" w:rsidRPr="00D02224" w:rsidRDefault="0070537C" w:rsidP="00D60171">
            <w:pPr>
              <w:rPr>
                <w:b/>
                <w:bCs/>
              </w:rPr>
            </w:pPr>
          </w:p>
        </w:tc>
        <w:tc>
          <w:tcPr>
            <w:tcW w:w="1273" w:type="dxa"/>
            <w:gridSpan w:val="6"/>
          </w:tcPr>
          <w:p w14:paraId="75E6D058" w14:textId="77777777" w:rsidR="0070537C" w:rsidRPr="00D02224" w:rsidRDefault="0070537C" w:rsidP="00D60171">
            <w:pPr>
              <w:rPr>
                <w:b/>
                <w:bCs/>
              </w:rPr>
            </w:pPr>
          </w:p>
        </w:tc>
        <w:tc>
          <w:tcPr>
            <w:tcW w:w="1385" w:type="dxa"/>
            <w:gridSpan w:val="3"/>
          </w:tcPr>
          <w:p w14:paraId="32D3BA07" w14:textId="77777777" w:rsidR="0070537C" w:rsidRPr="00D02224" w:rsidRDefault="0070537C" w:rsidP="00D60171">
            <w:pPr>
              <w:rPr>
                <w:b/>
                <w:bCs/>
              </w:rPr>
            </w:pPr>
          </w:p>
        </w:tc>
        <w:tc>
          <w:tcPr>
            <w:tcW w:w="1385" w:type="dxa"/>
            <w:gridSpan w:val="4"/>
          </w:tcPr>
          <w:p w14:paraId="7F947455" w14:textId="77777777" w:rsidR="0070537C" w:rsidRPr="00D02224" w:rsidRDefault="0070537C" w:rsidP="00D60171">
            <w:pPr>
              <w:rPr>
                <w:b/>
                <w:bCs/>
              </w:rPr>
            </w:pPr>
          </w:p>
        </w:tc>
        <w:tc>
          <w:tcPr>
            <w:tcW w:w="1307" w:type="dxa"/>
            <w:gridSpan w:val="2"/>
          </w:tcPr>
          <w:p w14:paraId="7D3FE041" w14:textId="77777777" w:rsidR="0070537C" w:rsidRPr="00D02224" w:rsidRDefault="0070537C" w:rsidP="00D60171">
            <w:pPr>
              <w:rPr>
                <w:b/>
                <w:bCs/>
              </w:rPr>
            </w:pPr>
          </w:p>
        </w:tc>
        <w:tc>
          <w:tcPr>
            <w:tcW w:w="1307" w:type="dxa"/>
            <w:gridSpan w:val="3"/>
          </w:tcPr>
          <w:p w14:paraId="168B15BA" w14:textId="77777777" w:rsidR="0070537C" w:rsidRPr="00D02224" w:rsidRDefault="0070537C" w:rsidP="00D60171">
            <w:pPr>
              <w:rPr>
                <w:b/>
                <w:bCs/>
              </w:rPr>
            </w:pPr>
          </w:p>
        </w:tc>
        <w:tc>
          <w:tcPr>
            <w:tcW w:w="1273" w:type="dxa"/>
          </w:tcPr>
          <w:p w14:paraId="70CD3AA3" w14:textId="77777777" w:rsidR="0070537C" w:rsidRPr="00D02224" w:rsidRDefault="0070537C" w:rsidP="00D60171">
            <w:pPr>
              <w:rPr>
                <w:b/>
                <w:bCs/>
              </w:rPr>
            </w:pPr>
          </w:p>
        </w:tc>
        <w:tc>
          <w:tcPr>
            <w:tcW w:w="1273" w:type="dxa"/>
          </w:tcPr>
          <w:p w14:paraId="0C4F76A7" w14:textId="77777777" w:rsidR="0070537C" w:rsidRPr="00D02224" w:rsidRDefault="0070537C" w:rsidP="00D60171">
            <w:pPr>
              <w:rPr>
                <w:b/>
                <w:bCs/>
              </w:rPr>
            </w:pPr>
          </w:p>
        </w:tc>
        <w:tc>
          <w:tcPr>
            <w:tcW w:w="1180" w:type="dxa"/>
          </w:tcPr>
          <w:p w14:paraId="5F87ACD3" w14:textId="77777777" w:rsidR="0070537C" w:rsidRPr="00D02224" w:rsidRDefault="0070537C" w:rsidP="00D60171">
            <w:pPr>
              <w:rPr>
                <w:b/>
                <w:bCs/>
              </w:rPr>
            </w:pPr>
          </w:p>
        </w:tc>
        <w:tc>
          <w:tcPr>
            <w:tcW w:w="1180" w:type="dxa"/>
          </w:tcPr>
          <w:p w14:paraId="72FDF16B" w14:textId="77777777" w:rsidR="0070537C" w:rsidRPr="00D02224" w:rsidRDefault="0070537C" w:rsidP="00D60171">
            <w:pPr>
              <w:rPr>
                <w:b/>
                <w:bCs/>
              </w:rPr>
            </w:pPr>
          </w:p>
        </w:tc>
      </w:tr>
      <w:tr w:rsidR="0070537C" w:rsidRPr="00D02224" w14:paraId="7B0A5995" w14:textId="77777777" w:rsidTr="0070537C">
        <w:tc>
          <w:tcPr>
            <w:tcW w:w="1515" w:type="dxa"/>
            <w:gridSpan w:val="9"/>
          </w:tcPr>
          <w:p w14:paraId="5375945C" w14:textId="77777777" w:rsidR="0070537C" w:rsidRPr="00D02224" w:rsidRDefault="0070537C" w:rsidP="00D60171">
            <w:pPr>
              <w:rPr>
                <w:b/>
                <w:bCs/>
              </w:rPr>
            </w:pPr>
            <w:r w:rsidRPr="00D02224">
              <w:rPr>
                <w:b/>
                <w:bCs/>
              </w:rPr>
              <w:t>ИТОГО:</w:t>
            </w:r>
          </w:p>
        </w:tc>
        <w:tc>
          <w:tcPr>
            <w:tcW w:w="3747" w:type="dxa"/>
            <w:gridSpan w:val="14"/>
          </w:tcPr>
          <w:p w14:paraId="60C9799E" w14:textId="77777777" w:rsidR="0070537C" w:rsidRPr="00D02224" w:rsidRDefault="0070537C" w:rsidP="00D60171">
            <w:pPr>
              <w:rPr>
                <w:b/>
                <w:bCs/>
              </w:rPr>
            </w:pPr>
          </w:p>
        </w:tc>
        <w:tc>
          <w:tcPr>
            <w:tcW w:w="7930" w:type="dxa"/>
            <w:gridSpan w:val="14"/>
          </w:tcPr>
          <w:p w14:paraId="2C4B8754" w14:textId="77777777" w:rsidR="0070537C" w:rsidRPr="00D02224" w:rsidRDefault="0070537C" w:rsidP="00D60171">
            <w:pPr>
              <w:rPr>
                <w:b/>
                <w:bCs/>
              </w:rPr>
            </w:pPr>
          </w:p>
        </w:tc>
        <w:tc>
          <w:tcPr>
            <w:tcW w:w="2360" w:type="dxa"/>
            <w:gridSpan w:val="2"/>
          </w:tcPr>
          <w:p w14:paraId="68936EB1" w14:textId="77777777" w:rsidR="0070537C" w:rsidRPr="00D02224" w:rsidRDefault="0070537C" w:rsidP="00D60171">
            <w:pPr>
              <w:rPr>
                <w:b/>
                <w:bCs/>
              </w:rPr>
            </w:pPr>
          </w:p>
        </w:tc>
      </w:tr>
      <w:tr w:rsidR="00D1720A" w:rsidRPr="0028031C" w14:paraId="215647B3" w14:textId="77777777" w:rsidTr="0070537C">
        <w:tblPrEx>
          <w:jc w:val="center"/>
        </w:tblPrEx>
        <w:trPr>
          <w:gridAfter w:val="6"/>
          <w:wAfter w:w="573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tcPr>
          <w:p w14:paraId="42492536" w14:textId="02E889E0" w:rsidR="00D1720A" w:rsidRPr="0028031C" w:rsidRDefault="00D1720A" w:rsidP="00D23E50">
            <w:pPr>
              <w:tabs>
                <w:tab w:val="left" w:pos="5790"/>
              </w:tabs>
              <w:spacing w:after="0"/>
              <w:jc w:val="center"/>
              <w:rPr>
                <w:sz w:val="22"/>
                <w:szCs w:val="22"/>
              </w:rPr>
            </w:pPr>
          </w:p>
        </w:tc>
        <w:tc>
          <w:tcPr>
            <w:tcW w:w="992" w:type="dxa"/>
            <w:gridSpan w:val="5"/>
            <w:vMerge w:val="restart"/>
            <w:tcBorders>
              <w:top w:val="single" w:sz="4" w:space="0" w:color="auto"/>
              <w:left w:val="single" w:sz="4" w:space="0" w:color="auto"/>
              <w:right w:val="single" w:sz="4" w:space="0" w:color="auto"/>
            </w:tcBorders>
            <w:shd w:val="clear" w:color="auto" w:fill="auto"/>
            <w:vAlign w:val="center"/>
          </w:tcPr>
          <w:p w14:paraId="34251557" w14:textId="30C14E60" w:rsidR="00D1720A" w:rsidRPr="0028031C" w:rsidRDefault="00D1720A" w:rsidP="00D1720A">
            <w:pPr>
              <w:tabs>
                <w:tab w:val="left" w:pos="5790"/>
              </w:tabs>
              <w:spacing w:after="0"/>
              <w:jc w:val="center"/>
              <w:rPr>
                <w:sz w:val="22"/>
                <w:szCs w:val="22"/>
              </w:rPr>
            </w:pPr>
          </w:p>
        </w:tc>
        <w:tc>
          <w:tcPr>
            <w:tcW w:w="297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0DB082B9" w14:textId="293D53B7" w:rsidR="00D1720A" w:rsidRPr="0028031C" w:rsidRDefault="00D1720A" w:rsidP="00D23E50">
            <w:pPr>
              <w:tabs>
                <w:tab w:val="left" w:pos="5790"/>
              </w:tabs>
              <w:spacing w:after="0"/>
              <w:jc w:val="center"/>
              <w:rPr>
                <w:sz w:val="22"/>
                <w:szCs w:val="22"/>
              </w:rPr>
            </w:pPr>
          </w:p>
        </w:tc>
        <w:tc>
          <w:tcPr>
            <w:tcW w:w="3827" w:type="dxa"/>
            <w:gridSpan w:val="11"/>
            <w:tcBorders>
              <w:top w:val="single" w:sz="4" w:space="0" w:color="auto"/>
              <w:left w:val="single" w:sz="4" w:space="0" w:color="auto"/>
              <w:right w:val="single" w:sz="4" w:space="0" w:color="auto"/>
            </w:tcBorders>
            <w:shd w:val="clear" w:color="auto" w:fill="auto"/>
            <w:vAlign w:val="center"/>
          </w:tcPr>
          <w:p w14:paraId="4793BE0F" w14:textId="3E60F900" w:rsidR="00D1720A" w:rsidRPr="0028031C" w:rsidRDefault="00D1720A" w:rsidP="00D23E50">
            <w:pPr>
              <w:tabs>
                <w:tab w:val="left" w:pos="5790"/>
              </w:tabs>
              <w:spacing w:after="0"/>
              <w:jc w:val="center"/>
              <w:rPr>
                <w:color w:val="FF0000"/>
                <w:sz w:val="22"/>
                <w:szCs w:val="22"/>
              </w:rPr>
            </w:pPr>
          </w:p>
        </w:tc>
        <w:tc>
          <w:tcPr>
            <w:tcW w:w="1288" w:type="dxa"/>
            <w:gridSpan w:val="2"/>
            <w:vMerge w:val="restart"/>
            <w:tcBorders>
              <w:top w:val="single" w:sz="4" w:space="0" w:color="auto"/>
              <w:left w:val="single" w:sz="4" w:space="0" w:color="auto"/>
              <w:right w:val="single" w:sz="4" w:space="0" w:color="auto"/>
            </w:tcBorders>
            <w:shd w:val="clear" w:color="auto" w:fill="auto"/>
            <w:vAlign w:val="center"/>
          </w:tcPr>
          <w:p w14:paraId="3186F448" w14:textId="77777777" w:rsidR="00D1720A" w:rsidRPr="0028031C" w:rsidRDefault="00D1720A" w:rsidP="00D23E50">
            <w:pPr>
              <w:tabs>
                <w:tab w:val="left" w:pos="5790"/>
              </w:tabs>
              <w:spacing w:after="0"/>
              <w:jc w:val="center"/>
              <w:rPr>
                <w:sz w:val="22"/>
                <w:szCs w:val="22"/>
              </w:rPr>
            </w:pPr>
          </w:p>
        </w:tc>
      </w:tr>
      <w:tr w:rsidR="00536A09" w:rsidRPr="0028031C" w14:paraId="39409C9B" w14:textId="77777777" w:rsidTr="0070537C">
        <w:tblPrEx>
          <w:jc w:val="center"/>
        </w:tblPrEx>
        <w:trPr>
          <w:gridAfter w:val="6"/>
          <w:wAfter w:w="573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14:paraId="060953D4" w14:textId="77777777" w:rsidR="00536A09" w:rsidRPr="0028031C" w:rsidRDefault="00536A09" w:rsidP="00D23E50">
            <w:pPr>
              <w:tabs>
                <w:tab w:val="left" w:pos="5790"/>
              </w:tabs>
              <w:spacing w:after="0"/>
              <w:jc w:val="center"/>
              <w:rPr>
                <w:sz w:val="22"/>
                <w:szCs w:val="22"/>
              </w:rPr>
            </w:pPr>
          </w:p>
        </w:tc>
        <w:tc>
          <w:tcPr>
            <w:tcW w:w="992" w:type="dxa"/>
            <w:gridSpan w:val="5"/>
            <w:vMerge/>
            <w:tcBorders>
              <w:left w:val="single" w:sz="4" w:space="0" w:color="auto"/>
              <w:bottom w:val="single" w:sz="4" w:space="0" w:color="auto"/>
              <w:right w:val="single" w:sz="4" w:space="0" w:color="auto"/>
            </w:tcBorders>
            <w:shd w:val="clear" w:color="auto" w:fill="auto"/>
            <w:vAlign w:val="center"/>
          </w:tcPr>
          <w:p w14:paraId="2EE1AF87" w14:textId="77777777" w:rsidR="00536A09" w:rsidRPr="0028031C" w:rsidRDefault="00536A09" w:rsidP="00D23E50">
            <w:pPr>
              <w:tabs>
                <w:tab w:val="left" w:pos="5790"/>
              </w:tabs>
              <w:spacing w:after="0"/>
              <w:jc w:val="center"/>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3179AC6" w14:textId="62EAE9DB" w:rsidR="00536A09" w:rsidRPr="0028031C" w:rsidRDefault="00536A09" w:rsidP="00D1720A">
            <w:pPr>
              <w:tabs>
                <w:tab w:val="left" w:pos="5790"/>
              </w:tabs>
              <w:spacing w:after="0"/>
              <w:jc w:val="center"/>
              <w:rPr>
                <w:kern w:val="28"/>
                <w:sz w:val="22"/>
                <w:szCs w:val="22"/>
              </w:rPr>
            </w:pPr>
          </w:p>
        </w:tc>
        <w:tc>
          <w:tcPr>
            <w:tcW w:w="1559" w:type="dxa"/>
            <w:gridSpan w:val="5"/>
            <w:tcBorders>
              <w:left w:val="single" w:sz="4" w:space="0" w:color="auto"/>
              <w:bottom w:val="single" w:sz="4" w:space="0" w:color="auto"/>
              <w:right w:val="single" w:sz="4" w:space="0" w:color="auto"/>
            </w:tcBorders>
            <w:shd w:val="clear" w:color="auto" w:fill="auto"/>
            <w:vAlign w:val="center"/>
          </w:tcPr>
          <w:p w14:paraId="5B995167" w14:textId="12FF3041" w:rsidR="00536A09" w:rsidRPr="0028031C" w:rsidRDefault="00536A09" w:rsidP="00D1720A">
            <w:pPr>
              <w:tabs>
                <w:tab w:val="left" w:pos="5790"/>
              </w:tabs>
              <w:spacing w:after="0"/>
              <w:jc w:val="center"/>
              <w:rPr>
                <w:sz w:val="22"/>
                <w:szCs w:val="22"/>
              </w:rPr>
            </w:pPr>
          </w:p>
        </w:tc>
        <w:tc>
          <w:tcPr>
            <w:tcW w:w="2268" w:type="dxa"/>
            <w:gridSpan w:val="7"/>
            <w:tcBorders>
              <w:left w:val="single" w:sz="4" w:space="0" w:color="auto"/>
              <w:bottom w:val="single" w:sz="4" w:space="0" w:color="auto"/>
              <w:right w:val="single" w:sz="4" w:space="0" w:color="auto"/>
            </w:tcBorders>
            <w:shd w:val="clear" w:color="auto" w:fill="auto"/>
            <w:vAlign w:val="center"/>
          </w:tcPr>
          <w:p w14:paraId="23D4D475" w14:textId="07D50A77" w:rsidR="00536A09" w:rsidRPr="0028031C" w:rsidRDefault="00536A09" w:rsidP="0085461B">
            <w:pPr>
              <w:tabs>
                <w:tab w:val="left" w:pos="5790"/>
              </w:tabs>
              <w:spacing w:after="0"/>
              <w:jc w:val="center"/>
              <w:rPr>
                <w:kern w:val="28"/>
                <w:sz w:val="22"/>
                <w:szCs w:val="22"/>
              </w:rPr>
            </w:pPr>
          </w:p>
        </w:tc>
        <w:tc>
          <w:tcPr>
            <w:tcW w:w="1559" w:type="dxa"/>
            <w:gridSpan w:val="4"/>
            <w:tcBorders>
              <w:left w:val="single" w:sz="4" w:space="0" w:color="auto"/>
              <w:bottom w:val="single" w:sz="4" w:space="0" w:color="auto"/>
              <w:right w:val="single" w:sz="4" w:space="0" w:color="auto"/>
            </w:tcBorders>
            <w:shd w:val="clear" w:color="auto" w:fill="auto"/>
            <w:vAlign w:val="center"/>
          </w:tcPr>
          <w:p w14:paraId="36E73F88" w14:textId="2DFE176A" w:rsidR="00536A09" w:rsidRPr="0028031C" w:rsidRDefault="00536A09" w:rsidP="00D23E50">
            <w:pPr>
              <w:tabs>
                <w:tab w:val="left" w:pos="5790"/>
              </w:tabs>
              <w:spacing w:after="0"/>
              <w:jc w:val="center"/>
              <w:rPr>
                <w:color w:val="FF0000"/>
                <w:sz w:val="22"/>
                <w:szCs w:val="22"/>
              </w:rPr>
            </w:pPr>
          </w:p>
        </w:tc>
        <w:tc>
          <w:tcPr>
            <w:tcW w:w="1288" w:type="dxa"/>
            <w:gridSpan w:val="2"/>
            <w:vMerge/>
            <w:tcBorders>
              <w:left w:val="single" w:sz="4" w:space="0" w:color="auto"/>
              <w:bottom w:val="single" w:sz="4" w:space="0" w:color="auto"/>
              <w:right w:val="single" w:sz="4" w:space="0" w:color="auto"/>
            </w:tcBorders>
            <w:shd w:val="clear" w:color="auto" w:fill="auto"/>
            <w:vAlign w:val="center"/>
          </w:tcPr>
          <w:p w14:paraId="607D12A1" w14:textId="77777777" w:rsidR="00536A09" w:rsidRPr="0028031C" w:rsidRDefault="00536A09" w:rsidP="00D23E50">
            <w:pPr>
              <w:tabs>
                <w:tab w:val="left" w:pos="5790"/>
              </w:tabs>
              <w:spacing w:after="0"/>
              <w:jc w:val="center"/>
              <w:rPr>
                <w:sz w:val="22"/>
                <w:szCs w:val="22"/>
              </w:rPr>
            </w:pPr>
          </w:p>
        </w:tc>
      </w:tr>
      <w:tr w:rsidR="00D1720A" w:rsidRPr="0028031C" w14:paraId="2A71F6A8" w14:textId="77777777" w:rsidTr="0070537C">
        <w:tblPrEx>
          <w:jc w:val="center"/>
        </w:tblPrEx>
        <w:trPr>
          <w:gridAfter w:val="6"/>
          <w:wAfter w:w="573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7EC4B248" w14:textId="77777777" w:rsidR="00D1720A" w:rsidRPr="0028031C" w:rsidRDefault="00D1720A" w:rsidP="007927C8">
            <w:pPr>
              <w:tabs>
                <w:tab w:val="left" w:pos="5790"/>
              </w:tabs>
              <w:spacing w:after="0"/>
              <w:rPr>
                <w:sz w:val="22"/>
                <w:szCs w:val="22"/>
              </w:rPr>
            </w:pPr>
          </w:p>
        </w:tc>
        <w:tc>
          <w:tcPr>
            <w:tcW w:w="992" w:type="dxa"/>
            <w:gridSpan w:val="5"/>
            <w:tcBorders>
              <w:top w:val="single" w:sz="4" w:space="0" w:color="auto"/>
              <w:left w:val="single" w:sz="4" w:space="0" w:color="auto"/>
              <w:bottom w:val="single" w:sz="4" w:space="0" w:color="auto"/>
              <w:right w:val="single" w:sz="4" w:space="0" w:color="auto"/>
            </w:tcBorders>
            <w:shd w:val="clear" w:color="auto" w:fill="auto"/>
          </w:tcPr>
          <w:p w14:paraId="5AF87B67" w14:textId="77777777" w:rsidR="00D1720A" w:rsidRPr="0028031C" w:rsidRDefault="00D1720A" w:rsidP="007927C8">
            <w:pPr>
              <w:tabs>
                <w:tab w:val="left" w:pos="5790"/>
              </w:tabs>
              <w:spacing w:after="0"/>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09A2F304"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4B5196B3"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140F3E5A"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27D7B6B3"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1988A6C1" w14:textId="77777777" w:rsidR="00D1720A" w:rsidRPr="0028031C" w:rsidRDefault="00D1720A" w:rsidP="007927C8">
            <w:pPr>
              <w:tabs>
                <w:tab w:val="left" w:pos="5790"/>
              </w:tabs>
              <w:spacing w:after="0"/>
              <w:rPr>
                <w:sz w:val="22"/>
                <w:szCs w:val="22"/>
              </w:rPr>
            </w:pPr>
          </w:p>
        </w:tc>
      </w:tr>
      <w:tr w:rsidR="00D1720A" w:rsidRPr="0028031C" w14:paraId="375CBBBD" w14:textId="77777777" w:rsidTr="0070537C">
        <w:tblPrEx>
          <w:jc w:val="center"/>
        </w:tblPrEx>
        <w:trPr>
          <w:gridAfter w:val="6"/>
          <w:wAfter w:w="573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71105BE0" w14:textId="77777777" w:rsidR="00D1720A" w:rsidRPr="0028031C" w:rsidRDefault="00D1720A" w:rsidP="007927C8">
            <w:pPr>
              <w:tabs>
                <w:tab w:val="left" w:pos="5790"/>
              </w:tabs>
              <w:spacing w:after="0"/>
              <w:rPr>
                <w:sz w:val="22"/>
                <w:szCs w:val="22"/>
              </w:rPr>
            </w:pPr>
          </w:p>
        </w:tc>
        <w:tc>
          <w:tcPr>
            <w:tcW w:w="992" w:type="dxa"/>
            <w:gridSpan w:val="5"/>
            <w:tcBorders>
              <w:top w:val="single" w:sz="4" w:space="0" w:color="auto"/>
              <w:left w:val="single" w:sz="4" w:space="0" w:color="auto"/>
              <w:bottom w:val="single" w:sz="4" w:space="0" w:color="auto"/>
              <w:right w:val="single" w:sz="4" w:space="0" w:color="auto"/>
            </w:tcBorders>
            <w:shd w:val="clear" w:color="auto" w:fill="auto"/>
          </w:tcPr>
          <w:p w14:paraId="1BA1A035" w14:textId="77777777" w:rsidR="00D1720A" w:rsidRPr="0028031C" w:rsidRDefault="00D1720A" w:rsidP="007927C8">
            <w:pPr>
              <w:tabs>
                <w:tab w:val="left" w:pos="5790"/>
              </w:tabs>
              <w:spacing w:after="0"/>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228BC03C"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665A935D"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3BD44142"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58D85F16"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7FC4AE39" w14:textId="77777777" w:rsidR="00D1720A" w:rsidRPr="0028031C" w:rsidRDefault="00D1720A" w:rsidP="007927C8">
            <w:pPr>
              <w:tabs>
                <w:tab w:val="left" w:pos="5790"/>
              </w:tabs>
              <w:spacing w:after="0"/>
              <w:rPr>
                <w:sz w:val="22"/>
                <w:szCs w:val="22"/>
              </w:rPr>
            </w:pPr>
          </w:p>
        </w:tc>
      </w:tr>
      <w:tr w:rsidR="00D1720A" w:rsidRPr="0028031C" w14:paraId="60079E91" w14:textId="77777777" w:rsidTr="0070537C">
        <w:tblPrEx>
          <w:jc w:val="center"/>
        </w:tblPrEx>
        <w:trPr>
          <w:gridAfter w:val="6"/>
          <w:wAfter w:w="573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7B9B2563" w14:textId="77777777" w:rsidR="00D1720A" w:rsidRPr="0028031C" w:rsidRDefault="00D1720A" w:rsidP="007927C8">
            <w:pPr>
              <w:tabs>
                <w:tab w:val="left" w:pos="5790"/>
              </w:tabs>
              <w:spacing w:after="0"/>
              <w:rPr>
                <w:sz w:val="22"/>
                <w:szCs w:val="22"/>
              </w:rPr>
            </w:pPr>
          </w:p>
        </w:tc>
        <w:tc>
          <w:tcPr>
            <w:tcW w:w="992" w:type="dxa"/>
            <w:gridSpan w:val="5"/>
            <w:tcBorders>
              <w:top w:val="single" w:sz="4" w:space="0" w:color="auto"/>
              <w:left w:val="single" w:sz="4" w:space="0" w:color="auto"/>
              <w:bottom w:val="single" w:sz="4" w:space="0" w:color="auto"/>
              <w:right w:val="single" w:sz="4" w:space="0" w:color="auto"/>
            </w:tcBorders>
            <w:shd w:val="clear" w:color="auto" w:fill="auto"/>
          </w:tcPr>
          <w:p w14:paraId="09F63E1B" w14:textId="77777777" w:rsidR="00D1720A" w:rsidRPr="0028031C" w:rsidRDefault="00D1720A" w:rsidP="007927C8">
            <w:pPr>
              <w:tabs>
                <w:tab w:val="left" w:pos="5790"/>
              </w:tabs>
              <w:spacing w:after="0"/>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46B93E17"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4B8FDF9B"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698222AF"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40798A90"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11C57AE0" w14:textId="77777777" w:rsidR="00D1720A" w:rsidRPr="0028031C" w:rsidRDefault="00D1720A" w:rsidP="007927C8">
            <w:pPr>
              <w:tabs>
                <w:tab w:val="left" w:pos="5790"/>
              </w:tabs>
              <w:spacing w:after="0"/>
              <w:rPr>
                <w:sz w:val="22"/>
                <w:szCs w:val="22"/>
              </w:rPr>
            </w:pPr>
          </w:p>
        </w:tc>
      </w:tr>
      <w:tr w:rsidR="00D1720A" w:rsidRPr="0028031C" w14:paraId="36901900" w14:textId="77777777" w:rsidTr="0070537C">
        <w:tblPrEx>
          <w:jc w:val="center"/>
        </w:tblPrEx>
        <w:trPr>
          <w:gridAfter w:val="6"/>
          <w:wAfter w:w="573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1F5B0D8D" w14:textId="77777777" w:rsidR="00D1720A" w:rsidRPr="0028031C" w:rsidRDefault="00D1720A" w:rsidP="007927C8">
            <w:pPr>
              <w:tabs>
                <w:tab w:val="left" w:pos="5790"/>
              </w:tabs>
              <w:spacing w:after="0"/>
              <w:rPr>
                <w:sz w:val="22"/>
                <w:szCs w:val="22"/>
              </w:rPr>
            </w:pPr>
          </w:p>
        </w:tc>
        <w:tc>
          <w:tcPr>
            <w:tcW w:w="992" w:type="dxa"/>
            <w:gridSpan w:val="5"/>
            <w:tcBorders>
              <w:top w:val="single" w:sz="4" w:space="0" w:color="auto"/>
              <w:left w:val="single" w:sz="4" w:space="0" w:color="auto"/>
              <w:bottom w:val="single" w:sz="4" w:space="0" w:color="auto"/>
              <w:right w:val="single" w:sz="4" w:space="0" w:color="auto"/>
            </w:tcBorders>
            <w:shd w:val="clear" w:color="auto" w:fill="auto"/>
          </w:tcPr>
          <w:p w14:paraId="03238AC8" w14:textId="77777777" w:rsidR="00D1720A" w:rsidRPr="0028031C" w:rsidRDefault="00D1720A" w:rsidP="007927C8">
            <w:pPr>
              <w:tabs>
                <w:tab w:val="left" w:pos="5790"/>
              </w:tabs>
              <w:spacing w:after="0"/>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058FC2BF"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772ED3AE"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5A7BB72E"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572F4FE1"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4D18415B" w14:textId="77777777" w:rsidR="00D1720A" w:rsidRPr="0028031C" w:rsidRDefault="00D1720A" w:rsidP="007927C8">
            <w:pPr>
              <w:tabs>
                <w:tab w:val="left" w:pos="5790"/>
              </w:tabs>
              <w:spacing w:after="0"/>
              <w:rPr>
                <w:sz w:val="22"/>
                <w:szCs w:val="22"/>
              </w:rPr>
            </w:pPr>
          </w:p>
        </w:tc>
      </w:tr>
      <w:tr w:rsidR="00D1720A" w:rsidRPr="0028031C" w14:paraId="0E6CA8B4" w14:textId="77777777" w:rsidTr="0070537C">
        <w:tblPrEx>
          <w:jc w:val="center"/>
        </w:tblPrEx>
        <w:trPr>
          <w:gridAfter w:val="6"/>
          <w:wAfter w:w="573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511BDFC7" w14:textId="77777777" w:rsidR="00D1720A" w:rsidRPr="0028031C" w:rsidRDefault="00D1720A" w:rsidP="007927C8">
            <w:pPr>
              <w:tabs>
                <w:tab w:val="left" w:pos="5790"/>
              </w:tabs>
              <w:spacing w:after="0"/>
              <w:rPr>
                <w:sz w:val="22"/>
                <w:szCs w:val="22"/>
              </w:rPr>
            </w:pPr>
          </w:p>
        </w:tc>
        <w:tc>
          <w:tcPr>
            <w:tcW w:w="992" w:type="dxa"/>
            <w:gridSpan w:val="5"/>
            <w:tcBorders>
              <w:top w:val="single" w:sz="4" w:space="0" w:color="auto"/>
              <w:left w:val="single" w:sz="4" w:space="0" w:color="auto"/>
              <w:bottom w:val="single" w:sz="4" w:space="0" w:color="auto"/>
              <w:right w:val="single" w:sz="4" w:space="0" w:color="auto"/>
            </w:tcBorders>
            <w:shd w:val="clear" w:color="auto" w:fill="auto"/>
          </w:tcPr>
          <w:p w14:paraId="3564B9C6" w14:textId="77777777" w:rsidR="00D1720A" w:rsidRPr="0028031C" w:rsidRDefault="00D1720A" w:rsidP="007927C8">
            <w:pPr>
              <w:tabs>
                <w:tab w:val="left" w:pos="5790"/>
              </w:tabs>
              <w:spacing w:after="0"/>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7437AAA8"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169AE50C"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4F51B422"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0C784DBA"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7E4A9615" w14:textId="77777777" w:rsidR="00D1720A" w:rsidRPr="0028031C" w:rsidRDefault="00D1720A" w:rsidP="007927C8">
            <w:pPr>
              <w:tabs>
                <w:tab w:val="left" w:pos="5790"/>
              </w:tabs>
              <w:spacing w:after="0"/>
              <w:rPr>
                <w:sz w:val="22"/>
                <w:szCs w:val="22"/>
              </w:rPr>
            </w:pPr>
          </w:p>
        </w:tc>
      </w:tr>
      <w:tr w:rsidR="00D1720A" w:rsidRPr="0028031C" w14:paraId="2B096421" w14:textId="77777777" w:rsidTr="0070537C">
        <w:tblPrEx>
          <w:jc w:val="center"/>
        </w:tblPrEx>
        <w:trPr>
          <w:gridAfter w:val="6"/>
          <w:wAfter w:w="573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14:paraId="7990CBA4" w14:textId="77777777" w:rsidR="00D1720A" w:rsidRPr="0028031C" w:rsidRDefault="00D1720A" w:rsidP="007927C8">
            <w:pPr>
              <w:tabs>
                <w:tab w:val="left" w:pos="5790"/>
              </w:tabs>
              <w:spacing w:after="0"/>
              <w:rPr>
                <w:sz w:val="22"/>
                <w:szCs w:val="22"/>
              </w:rPr>
            </w:pPr>
          </w:p>
        </w:tc>
        <w:tc>
          <w:tcPr>
            <w:tcW w:w="992" w:type="dxa"/>
            <w:gridSpan w:val="5"/>
            <w:tcBorders>
              <w:top w:val="single" w:sz="4" w:space="0" w:color="auto"/>
              <w:left w:val="single" w:sz="4" w:space="0" w:color="auto"/>
              <w:bottom w:val="single" w:sz="4" w:space="0" w:color="auto"/>
              <w:right w:val="single" w:sz="4" w:space="0" w:color="auto"/>
            </w:tcBorders>
            <w:shd w:val="clear" w:color="auto" w:fill="auto"/>
          </w:tcPr>
          <w:p w14:paraId="42E15301" w14:textId="77777777" w:rsidR="00D1720A" w:rsidRPr="0028031C" w:rsidRDefault="00D1720A" w:rsidP="007927C8">
            <w:pPr>
              <w:tabs>
                <w:tab w:val="left" w:pos="5790"/>
              </w:tabs>
              <w:spacing w:after="0"/>
              <w:rPr>
                <w:sz w:val="22"/>
                <w:szCs w:val="22"/>
              </w:rPr>
            </w:pP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593A3417"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28ED3152"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2E89DDE6"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7A12827D"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3324EF9F" w14:textId="77777777" w:rsidR="00D1720A" w:rsidRPr="0028031C" w:rsidRDefault="00D1720A" w:rsidP="007927C8">
            <w:pPr>
              <w:tabs>
                <w:tab w:val="left" w:pos="5790"/>
              </w:tabs>
              <w:spacing w:after="0"/>
              <w:rPr>
                <w:sz w:val="22"/>
                <w:szCs w:val="22"/>
              </w:rPr>
            </w:pPr>
          </w:p>
        </w:tc>
      </w:tr>
      <w:tr w:rsidR="00D1720A" w:rsidRPr="0028031C" w14:paraId="4A68FB26" w14:textId="77777777" w:rsidTr="0070537C">
        <w:tblPrEx>
          <w:jc w:val="center"/>
        </w:tblPrEx>
        <w:trPr>
          <w:gridAfter w:val="6"/>
          <w:wAfter w:w="5734" w:type="dxa"/>
          <w:trHeight w:val="226"/>
          <w:jc w:val="center"/>
        </w:trPr>
        <w:tc>
          <w:tcPr>
            <w:tcW w:w="1839" w:type="dxa"/>
            <w:gridSpan w:val="10"/>
            <w:tcBorders>
              <w:top w:val="single" w:sz="4" w:space="0" w:color="auto"/>
              <w:left w:val="single" w:sz="4" w:space="0" w:color="auto"/>
              <w:bottom w:val="single" w:sz="4" w:space="0" w:color="auto"/>
              <w:right w:val="single" w:sz="4" w:space="0" w:color="auto"/>
            </w:tcBorders>
            <w:shd w:val="clear" w:color="auto" w:fill="auto"/>
            <w:hideMark/>
          </w:tcPr>
          <w:p w14:paraId="225316C3" w14:textId="77777777" w:rsidR="00D1720A" w:rsidRPr="0028031C" w:rsidRDefault="00D1720A" w:rsidP="007927C8">
            <w:pPr>
              <w:tabs>
                <w:tab w:val="left" w:pos="5790"/>
              </w:tabs>
              <w:spacing w:after="0"/>
              <w:rPr>
                <w:sz w:val="22"/>
                <w:szCs w:val="22"/>
              </w:rPr>
            </w:pPr>
            <w:r w:rsidRPr="0028031C">
              <w:rPr>
                <w:sz w:val="22"/>
                <w:szCs w:val="22"/>
              </w:rPr>
              <w:t>Итого:</w:t>
            </w:r>
          </w:p>
        </w:tc>
        <w:tc>
          <w:tcPr>
            <w:tcW w:w="1418" w:type="dxa"/>
            <w:gridSpan w:val="5"/>
            <w:tcBorders>
              <w:top w:val="single" w:sz="4" w:space="0" w:color="auto"/>
              <w:left w:val="single" w:sz="4" w:space="0" w:color="auto"/>
              <w:bottom w:val="single" w:sz="4" w:space="0" w:color="auto"/>
              <w:right w:val="single" w:sz="4" w:space="0" w:color="auto"/>
            </w:tcBorders>
            <w:shd w:val="clear" w:color="auto" w:fill="auto"/>
          </w:tcPr>
          <w:p w14:paraId="689D0955" w14:textId="77777777" w:rsidR="00D1720A" w:rsidRPr="0028031C" w:rsidRDefault="00D1720A" w:rsidP="007927C8">
            <w:pPr>
              <w:tabs>
                <w:tab w:val="left" w:pos="5790"/>
              </w:tabs>
              <w:spacing w:after="0"/>
              <w:rPr>
                <w:sz w:val="22"/>
                <w:szCs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tcPr>
          <w:p w14:paraId="6B7C018E" w14:textId="77777777" w:rsidR="00D1720A" w:rsidRPr="0028031C" w:rsidRDefault="00D1720A" w:rsidP="007927C8">
            <w:pPr>
              <w:tabs>
                <w:tab w:val="left" w:pos="5790"/>
              </w:tabs>
              <w:spacing w:after="0"/>
              <w:rPr>
                <w:sz w:val="22"/>
                <w:szCs w:val="22"/>
              </w:rPr>
            </w:pPr>
          </w:p>
        </w:tc>
        <w:tc>
          <w:tcPr>
            <w:tcW w:w="2268" w:type="dxa"/>
            <w:gridSpan w:val="7"/>
            <w:tcBorders>
              <w:top w:val="single" w:sz="4" w:space="0" w:color="auto"/>
              <w:left w:val="single" w:sz="4" w:space="0" w:color="auto"/>
              <w:bottom w:val="single" w:sz="4" w:space="0" w:color="auto"/>
              <w:right w:val="single" w:sz="4" w:space="0" w:color="auto"/>
            </w:tcBorders>
            <w:shd w:val="clear" w:color="auto" w:fill="auto"/>
          </w:tcPr>
          <w:p w14:paraId="0F549236" w14:textId="77777777" w:rsidR="00D1720A" w:rsidRPr="0028031C"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14:paraId="3A79CB34" w14:textId="77777777" w:rsidR="00D1720A" w:rsidRPr="0028031C" w:rsidRDefault="00D1720A" w:rsidP="007927C8">
            <w:pPr>
              <w:tabs>
                <w:tab w:val="left" w:pos="5790"/>
              </w:tabs>
              <w:spacing w:after="0"/>
              <w:rPr>
                <w:sz w:val="22"/>
                <w:szCs w:val="22"/>
              </w:rPr>
            </w:pPr>
          </w:p>
        </w:tc>
        <w:tc>
          <w:tcPr>
            <w:tcW w:w="1288" w:type="dxa"/>
            <w:gridSpan w:val="2"/>
            <w:tcBorders>
              <w:top w:val="single" w:sz="4" w:space="0" w:color="auto"/>
              <w:left w:val="single" w:sz="4" w:space="0" w:color="auto"/>
              <w:bottom w:val="single" w:sz="4" w:space="0" w:color="auto"/>
              <w:right w:val="single" w:sz="4" w:space="0" w:color="auto"/>
            </w:tcBorders>
            <w:shd w:val="clear" w:color="auto" w:fill="auto"/>
          </w:tcPr>
          <w:p w14:paraId="6D755C76" w14:textId="77777777" w:rsidR="00D1720A" w:rsidRPr="0028031C" w:rsidRDefault="00D1720A" w:rsidP="007927C8">
            <w:pPr>
              <w:tabs>
                <w:tab w:val="left" w:pos="5790"/>
              </w:tabs>
              <w:spacing w:after="0"/>
              <w:rPr>
                <w:sz w:val="22"/>
                <w:szCs w:val="22"/>
              </w:rPr>
            </w:pPr>
          </w:p>
        </w:tc>
      </w:tr>
      <w:tr w:rsidR="000552FC" w:rsidRPr="0028031C" w14:paraId="753CBDE4" w14:textId="77777777" w:rsidTr="0070537C">
        <w:tblPrEx>
          <w:jc w:val="center"/>
          <w:tblBorders>
            <w:insideH w:val="none" w:sz="0" w:space="0" w:color="auto"/>
            <w:insideV w:val="none" w:sz="0" w:space="0" w:color="auto"/>
          </w:tblBorders>
        </w:tblPrEx>
        <w:trPr>
          <w:gridAfter w:val="6"/>
          <w:wAfter w:w="5734" w:type="dxa"/>
          <w:trHeight w:val="216"/>
          <w:jc w:val="center"/>
        </w:trPr>
        <w:tc>
          <w:tcPr>
            <w:tcW w:w="4315" w:type="dxa"/>
            <w:gridSpan w:val="18"/>
            <w:tcBorders>
              <w:top w:val="single" w:sz="4" w:space="0" w:color="auto"/>
              <w:left w:val="single" w:sz="4" w:space="0" w:color="auto"/>
              <w:bottom w:val="nil"/>
              <w:right w:val="nil"/>
            </w:tcBorders>
            <w:shd w:val="clear" w:color="auto" w:fill="auto"/>
            <w:noWrap/>
            <w:vAlign w:val="bottom"/>
            <w:hideMark/>
          </w:tcPr>
          <w:p w14:paraId="3877CA61" w14:textId="77777777" w:rsidR="00D23E50" w:rsidRPr="0028031C" w:rsidRDefault="00D23E50" w:rsidP="00D23E50">
            <w:pPr>
              <w:spacing w:after="0"/>
              <w:jc w:val="left"/>
              <w:rPr>
                <w:sz w:val="22"/>
                <w:szCs w:val="22"/>
              </w:rPr>
            </w:pPr>
          </w:p>
          <w:p w14:paraId="669BC274" w14:textId="77777777" w:rsidR="000552FC" w:rsidRPr="0028031C" w:rsidRDefault="000552FC" w:rsidP="00D23E50">
            <w:pPr>
              <w:spacing w:after="0"/>
              <w:jc w:val="left"/>
              <w:rPr>
                <w:color w:val="000000"/>
                <w:sz w:val="22"/>
                <w:szCs w:val="22"/>
              </w:rPr>
            </w:pPr>
            <w:r w:rsidRPr="0028031C">
              <w:rPr>
                <w:sz w:val="22"/>
                <w:szCs w:val="22"/>
              </w:rPr>
              <w:t>Заявку принял представитель Исполнителя:</w:t>
            </w:r>
          </w:p>
        </w:tc>
        <w:tc>
          <w:tcPr>
            <w:tcW w:w="5616" w:type="dxa"/>
            <w:gridSpan w:val="15"/>
            <w:tcBorders>
              <w:top w:val="single" w:sz="4" w:space="0" w:color="auto"/>
              <w:left w:val="nil"/>
              <w:bottom w:val="nil"/>
              <w:right w:val="single" w:sz="4" w:space="0" w:color="auto"/>
            </w:tcBorders>
            <w:shd w:val="clear" w:color="auto" w:fill="auto"/>
          </w:tcPr>
          <w:p w14:paraId="007FC678" w14:textId="77777777" w:rsidR="00D23E50" w:rsidRPr="0028031C" w:rsidRDefault="00D23E50" w:rsidP="00D23E50">
            <w:pPr>
              <w:spacing w:after="0"/>
              <w:jc w:val="right"/>
              <w:rPr>
                <w:color w:val="000000"/>
                <w:sz w:val="22"/>
                <w:szCs w:val="22"/>
              </w:rPr>
            </w:pPr>
          </w:p>
          <w:p w14:paraId="40ED9367" w14:textId="77777777" w:rsidR="000552FC" w:rsidRPr="0028031C" w:rsidRDefault="0085461B" w:rsidP="0085461B">
            <w:pPr>
              <w:spacing w:after="0"/>
              <w:jc w:val="center"/>
              <w:rPr>
                <w:color w:val="000000"/>
                <w:sz w:val="22"/>
                <w:szCs w:val="22"/>
              </w:rPr>
            </w:pPr>
            <w:r w:rsidRPr="0028031C">
              <w:rPr>
                <w:color w:val="000000"/>
                <w:sz w:val="22"/>
                <w:szCs w:val="22"/>
              </w:rPr>
              <w:t xml:space="preserve">                            </w:t>
            </w:r>
            <w:r w:rsidR="000552FC" w:rsidRPr="0028031C">
              <w:rPr>
                <w:color w:val="000000"/>
                <w:sz w:val="22"/>
                <w:szCs w:val="22"/>
              </w:rPr>
              <w:t>Заявку составил представитель Заказчика:</w:t>
            </w:r>
          </w:p>
        </w:tc>
      </w:tr>
      <w:tr w:rsidR="000552FC" w:rsidRPr="0028031C" w14:paraId="4B8DEDC3" w14:textId="77777777" w:rsidTr="0070537C">
        <w:tblPrEx>
          <w:tblBorders>
            <w:insideH w:val="none" w:sz="0" w:space="0" w:color="auto"/>
            <w:insideV w:val="none" w:sz="0" w:space="0" w:color="auto"/>
          </w:tblBorders>
        </w:tblPrEx>
        <w:trPr>
          <w:gridBefore w:val="1"/>
          <w:gridAfter w:val="5"/>
          <w:wBefore w:w="131" w:type="dxa"/>
          <w:wAfter w:w="5610" w:type="dxa"/>
          <w:trHeight w:val="216"/>
        </w:trPr>
        <w:tc>
          <w:tcPr>
            <w:tcW w:w="387" w:type="dxa"/>
            <w:gridSpan w:val="2"/>
            <w:tcBorders>
              <w:top w:val="nil"/>
              <w:left w:val="single" w:sz="4" w:space="0" w:color="auto"/>
              <w:bottom w:val="nil"/>
            </w:tcBorders>
            <w:shd w:val="clear" w:color="auto" w:fill="auto"/>
            <w:noWrap/>
            <w:vAlign w:val="bottom"/>
            <w:hideMark/>
          </w:tcPr>
          <w:p w14:paraId="364DD993" w14:textId="77777777" w:rsidR="000552FC" w:rsidRPr="0028031C" w:rsidRDefault="000552FC" w:rsidP="007927C8">
            <w:pPr>
              <w:spacing w:after="0"/>
              <w:rPr>
                <w:sz w:val="22"/>
                <w:szCs w:val="22"/>
              </w:rPr>
            </w:pPr>
          </w:p>
        </w:tc>
        <w:tc>
          <w:tcPr>
            <w:tcW w:w="236" w:type="dxa"/>
            <w:tcBorders>
              <w:top w:val="nil"/>
              <w:bottom w:val="nil"/>
            </w:tcBorders>
            <w:shd w:val="clear" w:color="auto" w:fill="auto"/>
            <w:noWrap/>
            <w:vAlign w:val="bottom"/>
            <w:hideMark/>
          </w:tcPr>
          <w:p w14:paraId="63A0BF15" w14:textId="77777777" w:rsidR="000552FC" w:rsidRPr="0028031C" w:rsidRDefault="000552FC" w:rsidP="007927C8">
            <w:pPr>
              <w:spacing w:after="0"/>
              <w:rPr>
                <w:sz w:val="22"/>
                <w:szCs w:val="22"/>
              </w:rPr>
            </w:pPr>
          </w:p>
        </w:tc>
        <w:tc>
          <w:tcPr>
            <w:tcW w:w="236" w:type="dxa"/>
            <w:gridSpan w:val="2"/>
            <w:tcBorders>
              <w:top w:val="nil"/>
              <w:bottom w:val="nil"/>
            </w:tcBorders>
            <w:shd w:val="clear" w:color="auto" w:fill="auto"/>
            <w:noWrap/>
            <w:vAlign w:val="bottom"/>
            <w:hideMark/>
          </w:tcPr>
          <w:p w14:paraId="28CF6AF0" w14:textId="77777777" w:rsidR="000552FC" w:rsidRPr="0028031C" w:rsidRDefault="000552FC" w:rsidP="007927C8">
            <w:pPr>
              <w:spacing w:after="0"/>
              <w:rPr>
                <w:sz w:val="22"/>
                <w:szCs w:val="22"/>
              </w:rPr>
            </w:pPr>
          </w:p>
        </w:tc>
        <w:tc>
          <w:tcPr>
            <w:tcW w:w="893" w:type="dxa"/>
            <w:gridSpan w:val="5"/>
            <w:tcBorders>
              <w:top w:val="nil"/>
              <w:bottom w:val="nil"/>
            </w:tcBorders>
            <w:shd w:val="clear" w:color="auto" w:fill="auto"/>
            <w:noWrap/>
            <w:vAlign w:val="bottom"/>
            <w:hideMark/>
          </w:tcPr>
          <w:p w14:paraId="384638A7" w14:textId="77777777" w:rsidR="000552FC" w:rsidRPr="0028031C" w:rsidRDefault="000552FC" w:rsidP="007927C8">
            <w:pPr>
              <w:spacing w:after="0"/>
              <w:rPr>
                <w:sz w:val="22"/>
                <w:szCs w:val="22"/>
              </w:rPr>
            </w:pPr>
          </w:p>
        </w:tc>
        <w:tc>
          <w:tcPr>
            <w:tcW w:w="2049" w:type="dxa"/>
            <w:gridSpan w:val="5"/>
            <w:tcBorders>
              <w:top w:val="nil"/>
              <w:bottom w:val="nil"/>
            </w:tcBorders>
            <w:shd w:val="clear" w:color="auto" w:fill="auto"/>
            <w:noWrap/>
            <w:vAlign w:val="bottom"/>
          </w:tcPr>
          <w:p w14:paraId="78F832BC" w14:textId="77777777" w:rsidR="000552FC" w:rsidRPr="0028031C" w:rsidRDefault="000552FC" w:rsidP="007927C8">
            <w:pPr>
              <w:spacing w:after="0"/>
              <w:rPr>
                <w:sz w:val="22"/>
                <w:szCs w:val="22"/>
              </w:rPr>
            </w:pPr>
          </w:p>
        </w:tc>
        <w:tc>
          <w:tcPr>
            <w:tcW w:w="1182" w:type="dxa"/>
            <w:gridSpan w:val="6"/>
            <w:tcBorders>
              <w:top w:val="nil"/>
              <w:bottom w:val="nil"/>
            </w:tcBorders>
            <w:shd w:val="clear" w:color="auto" w:fill="auto"/>
            <w:noWrap/>
            <w:vAlign w:val="bottom"/>
            <w:hideMark/>
          </w:tcPr>
          <w:p w14:paraId="64BF4EDB" w14:textId="77777777" w:rsidR="000552FC" w:rsidRPr="0028031C" w:rsidRDefault="000552FC" w:rsidP="007927C8">
            <w:pPr>
              <w:spacing w:after="0"/>
              <w:rPr>
                <w:sz w:val="22"/>
                <w:szCs w:val="22"/>
              </w:rPr>
            </w:pPr>
          </w:p>
        </w:tc>
        <w:tc>
          <w:tcPr>
            <w:tcW w:w="2106" w:type="dxa"/>
            <w:gridSpan w:val="6"/>
            <w:tcBorders>
              <w:top w:val="nil"/>
              <w:bottom w:val="nil"/>
            </w:tcBorders>
            <w:shd w:val="clear" w:color="auto" w:fill="auto"/>
          </w:tcPr>
          <w:p w14:paraId="1A410B71" w14:textId="77777777" w:rsidR="000552FC" w:rsidRPr="0028031C" w:rsidRDefault="000552FC" w:rsidP="007927C8">
            <w:pPr>
              <w:spacing w:after="0"/>
              <w:rPr>
                <w:sz w:val="22"/>
                <w:szCs w:val="22"/>
              </w:rPr>
            </w:pPr>
          </w:p>
        </w:tc>
        <w:tc>
          <w:tcPr>
            <w:tcW w:w="755" w:type="dxa"/>
            <w:tcBorders>
              <w:top w:val="nil"/>
              <w:bottom w:val="nil"/>
            </w:tcBorders>
            <w:shd w:val="clear" w:color="auto" w:fill="auto"/>
          </w:tcPr>
          <w:p w14:paraId="4C60A665" w14:textId="77777777" w:rsidR="000552FC" w:rsidRPr="0028031C" w:rsidRDefault="000552FC" w:rsidP="007927C8">
            <w:pPr>
              <w:spacing w:after="0"/>
              <w:rPr>
                <w:sz w:val="22"/>
                <w:szCs w:val="22"/>
              </w:rPr>
            </w:pPr>
          </w:p>
        </w:tc>
        <w:tc>
          <w:tcPr>
            <w:tcW w:w="2080" w:type="dxa"/>
            <w:gridSpan w:val="5"/>
            <w:tcBorders>
              <w:top w:val="nil"/>
              <w:bottom w:val="nil"/>
              <w:right w:val="single" w:sz="4" w:space="0" w:color="auto"/>
            </w:tcBorders>
            <w:shd w:val="clear" w:color="auto" w:fill="auto"/>
          </w:tcPr>
          <w:p w14:paraId="32DC614F" w14:textId="77777777" w:rsidR="000552FC" w:rsidRPr="0028031C" w:rsidRDefault="000552FC" w:rsidP="007927C8">
            <w:pPr>
              <w:spacing w:after="0"/>
              <w:rPr>
                <w:sz w:val="22"/>
                <w:szCs w:val="22"/>
              </w:rPr>
            </w:pPr>
          </w:p>
        </w:tc>
      </w:tr>
      <w:tr w:rsidR="000552FC" w:rsidRPr="0028031C" w14:paraId="4D62EA03" w14:textId="77777777" w:rsidTr="0070537C">
        <w:tblPrEx>
          <w:tblBorders>
            <w:insideH w:val="none" w:sz="0" w:space="0" w:color="auto"/>
            <w:insideV w:val="none" w:sz="0" w:space="0" w:color="auto"/>
          </w:tblBorders>
        </w:tblPrEx>
        <w:trPr>
          <w:gridBefore w:val="1"/>
          <w:gridAfter w:val="5"/>
          <w:wBefore w:w="131" w:type="dxa"/>
          <w:wAfter w:w="5610" w:type="dxa"/>
          <w:trHeight w:val="216"/>
        </w:trPr>
        <w:tc>
          <w:tcPr>
            <w:tcW w:w="1318" w:type="dxa"/>
            <w:gridSpan w:val="7"/>
            <w:tcBorders>
              <w:top w:val="nil"/>
              <w:left w:val="single" w:sz="4" w:space="0" w:color="auto"/>
              <w:bottom w:val="nil"/>
            </w:tcBorders>
            <w:shd w:val="clear" w:color="auto" w:fill="auto"/>
            <w:noWrap/>
            <w:vAlign w:val="bottom"/>
            <w:hideMark/>
          </w:tcPr>
          <w:p w14:paraId="1EE7386B" w14:textId="77777777" w:rsidR="000552FC" w:rsidRPr="0028031C" w:rsidRDefault="000552FC" w:rsidP="007927C8">
            <w:pPr>
              <w:spacing w:after="0"/>
              <w:rPr>
                <w:sz w:val="22"/>
                <w:szCs w:val="22"/>
              </w:rPr>
            </w:pPr>
          </w:p>
        </w:tc>
        <w:tc>
          <w:tcPr>
            <w:tcW w:w="526" w:type="dxa"/>
            <w:gridSpan w:val="4"/>
            <w:tcBorders>
              <w:top w:val="nil"/>
              <w:bottom w:val="nil"/>
            </w:tcBorders>
            <w:shd w:val="clear" w:color="auto" w:fill="auto"/>
            <w:noWrap/>
            <w:vAlign w:val="bottom"/>
            <w:hideMark/>
          </w:tcPr>
          <w:p w14:paraId="276C2DE6" w14:textId="77777777" w:rsidR="000552FC" w:rsidRPr="0028031C" w:rsidRDefault="000552FC" w:rsidP="007927C8">
            <w:pPr>
              <w:spacing w:after="0"/>
              <w:rPr>
                <w:sz w:val="22"/>
                <w:szCs w:val="22"/>
              </w:rPr>
            </w:pPr>
          </w:p>
        </w:tc>
        <w:tc>
          <w:tcPr>
            <w:tcW w:w="659" w:type="dxa"/>
            <w:tcBorders>
              <w:top w:val="nil"/>
              <w:bottom w:val="single" w:sz="4" w:space="0" w:color="auto"/>
            </w:tcBorders>
            <w:shd w:val="clear" w:color="auto" w:fill="auto"/>
            <w:noWrap/>
            <w:vAlign w:val="bottom"/>
            <w:hideMark/>
          </w:tcPr>
          <w:p w14:paraId="7C299FE7" w14:textId="77777777" w:rsidR="000552FC" w:rsidRPr="0028031C" w:rsidRDefault="000552FC" w:rsidP="007927C8">
            <w:pPr>
              <w:spacing w:after="0"/>
              <w:rPr>
                <w:sz w:val="22"/>
                <w:szCs w:val="22"/>
              </w:rPr>
            </w:pPr>
          </w:p>
        </w:tc>
        <w:tc>
          <w:tcPr>
            <w:tcW w:w="2049" w:type="dxa"/>
            <w:gridSpan w:val="6"/>
            <w:tcBorders>
              <w:top w:val="nil"/>
              <w:bottom w:val="single" w:sz="4" w:space="0" w:color="auto"/>
            </w:tcBorders>
            <w:shd w:val="clear" w:color="auto" w:fill="auto"/>
            <w:noWrap/>
            <w:vAlign w:val="bottom"/>
          </w:tcPr>
          <w:p w14:paraId="63E84878" w14:textId="77777777" w:rsidR="000552FC" w:rsidRPr="0028031C" w:rsidRDefault="000552FC" w:rsidP="007927C8">
            <w:pPr>
              <w:spacing w:after="0"/>
              <w:rPr>
                <w:sz w:val="22"/>
                <w:szCs w:val="22"/>
              </w:rPr>
            </w:pPr>
          </w:p>
        </w:tc>
        <w:tc>
          <w:tcPr>
            <w:tcW w:w="1182" w:type="dxa"/>
            <w:gridSpan w:val="5"/>
            <w:tcBorders>
              <w:top w:val="nil"/>
              <w:bottom w:val="nil"/>
            </w:tcBorders>
            <w:shd w:val="clear" w:color="auto" w:fill="auto"/>
            <w:noWrap/>
            <w:vAlign w:val="bottom"/>
            <w:hideMark/>
          </w:tcPr>
          <w:p w14:paraId="6130FEA1" w14:textId="77777777" w:rsidR="000552FC" w:rsidRPr="0028031C" w:rsidRDefault="000552FC" w:rsidP="007927C8">
            <w:pPr>
              <w:spacing w:after="0"/>
              <w:rPr>
                <w:sz w:val="22"/>
                <w:szCs w:val="22"/>
              </w:rPr>
            </w:pPr>
          </w:p>
        </w:tc>
        <w:tc>
          <w:tcPr>
            <w:tcW w:w="1355" w:type="dxa"/>
            <w:gridSpan w:val="4"/>
            <w:tcBorders>
              <w:top w:val="nil"/>
              <w:bottom w:val="nil"/>
            </w:tcBorders>
            <w:shd w:val="clear" w:color="auto" w:fill="auto"/>
          </w:tcPr>
          <w:p w14:paraId="2FA55AEE" w14:textId="77777777" w:rsidR="000552FC" w:rsidRPr="0028031C" w:rsidRDefault="000552FC" w:rsidP="007927C8">
            <w:pPr>
              <w:spacing w:after="0"/>
              <w:rPr>
                <w:sz w:val="22"/>
                <w:szCs w:val="22"/>
              </w:rPr>
            </w:pPr>
          </w:p>
        </w:tc>
        <w:tc>
          <w:tcPr>
            <w:tcW w:w="2835" w:type="dxa"/>
            <w:gridSpan w:val="6"/>
            <w:tcBorders>
              <w:top w:val="nil"/>
              <w:bottom w:val="nil"/>
              <w:right w:val="single" w:sz="4" w:space="0" w:color="auto"/>
            </w:tcBorders>
            <w:shd w:val="clear" w:color="auto" w:fill="auto"/>
            <w:vAlign w:val="bottom"/>
          </w:tcPr>
          <w:p w14:paraId="759E1A46" w14:textId="77777777" w:rsidR="000552FC" w:rsidRPr="0028031C" w:rsidRDefault="000552FC" w:rsidP="00D1720A">
            <w:pPr>
              <w:spacing w:after="0"/>
              <w:rPr>
                <w:sz w:val="22"/>
                <w:szCs w:val="22"/>
              </w:rPr>
            </w:pPr>
            <w:r w:rsidRPr="0028031C">
              <w:rPr>
                <w:sz w:val="22"/>
                <w:szCs w:val="22"/>
              </w:rPr>
              <w:t>__________________</w:t>
            </w:r>
            <w:r w:rsidR="00D1720A" w:rsidRPr="0028031C">
              <w:rPr>
                <w:sz w:val="22"/>
                <w:szCs w:val="22"/>
              </w:rPr>
              <w:t>___</w:t>
            </w:r>
            <w:r w:rsidRPr="0028031C">
              <w:rPr>
                <w:sz w:val="22"/>
                <w:szCs w:val="22"/>
              </w:rPr>
              <w:t>_</w:t>
            </w:r>
          </w:p>
        </w:tc>
      </w:tr>
      <w:tr w:rsidR="00D23E50" w:rsidRPr="0028031C" w14:paraId="285372E8" w14:textId="77777777" w:rsidTr="0070537C">
        <w:tblPrEx>
          <w:tblBorders>
            <w:insideH w:val="none" w:sz="0" w:space="0" w:color="auto"/>
            <w:insideV w:val="none" w:sz="0" w:space="0" w:color="auto"/>
          </w:tblBorders>
        </w:tblPrEx>
        <w:trPr>
          <w:gridBefore w:val="1"/>
          <w:gridAfter w:val="5"/>
          <w:wBefore w:w="131" w:type="dxa"/>
          <w:wAfter w:w="5610" w:type="dxa"/>
          <w:trHeight w:val="216"/>
        </w:trPr>
        <w:tc>
          <w:tcPr>
            <w:tcW w:w="387" w:type="dxa"/>
            <w:gridSpan w:val="2"/>
            <w:tcBorders>
              <w:top w:val="nil"/>
              <w:left w:val="single" w:sz="4" w:space="0" w:color="auto"/>
              <w:bottom w:val="nil"/>
            </w:tcBorders>
            <w:shd w:val="clear" w:color="auto" w:fill="auto"/>
            <w:noWrap/>
            <w:vAlign w:val="bottom"/>
            <w:hideMark/>
          </w:tcPr>
          <w:p w14:paraId="66B85539" w14:textId="77777777" w:rsidR="00D23E50" w:rsidRPr="0028031C" w:rsidRDefault="00D23E50" w:rsidP="007927C8">
            <w:pPr>
              <w:spacing w:after="0"/>
              <w:rPr>
                <w:sz w:val="22"/>
                <w:szCs w:val="22"/>
              </w:rPr>
            </w:pPr>
          </w:p>
        </w:tc>
        <w:tc>
          <w:tcPr>
            <w:tcW w:w="236" w:type="dxa"/>
            <w:tcBorders>
              <w:top w:val="nil"/>
              <w:bottom w:val="nil"/>
            </w:tcBorders>
            <w:shd w:val="clear" w:color="auto" w:fill="auto"/>
            <w:noWrap/>
            <w:hideMark/>
          </w:tcPr>
          <w:p w14:paraId="48AA4745" w14:textId="77777777" w:rsidR="00D23E50" w:rsidRPr="0028031C" w:rsidRDefault="00D23E50" w:rsidP="007927C8">
            <w:pPr>
              <w:spacing w:after="0"/>
              <w:rPr>
                <w:color w:val="000000"/>
                <w:sz w:val="22"/>
                <w:szCs w:val="22"/>
              </w:rPr>
            </w:pPr>
          </w:p>
        </w:tc>
        <w:tc>
          <w:tcPr>
            <w:tcW w:w="236" w:type="dxa"/>
            <w:gridSpan w:val="2"/>
            <w:tcBorders>
              <w:top w:val="nil"/>
              <w:bottom w:val="nil"/>
            </w:tcBorders>
            <w:shd w:val="clear" w:color="auto" w:fill="auto"/>
            <w:noWrap/>
            <w:vAlign w:val="bottom"/>
            <w:hideMark/>
          </w:tcPr>
          <w:p w14:paraId="477CFA8E" w14:textId="77777777" w:rsidR="00D23E50" w:rsidRPr="0028031C" w:rsidRDefault="00D23E50" w:rsidP="007927C8">
            <w:pPr>
              <w:spacing w:after="0"/>
              <w:rPr>
                <w:sz w:val="22"/>
                <w:szCs w:val="22"/>
              </w:rPr>
            </w:pPr>
          </w:p>
        </w:tc>
        <w:tc>
          <w:tcPr>
            <w:tcW w:w="893" w:type="dxa"/>
            <w:gridSpan w:val="5"/>
            <w:tcBorders>
              <w:top w:val="nil"/>
              <w:bottom w:val="nil"/>
            </w:tcBorders>
            <w:shd w:val="clear" w:color="auto" w:fill="auto"/>
            <w:noWrap/>
            <w:vAlign w:val="bottom"/>
            <w:hideMark/>
          </w:tcPr>
          <w:p w14:paraId="20A50748" w14:textId="77777777" w:rsidR="00D23E50" w:rsidRPr="0028031C" w:rsidRDefault="00D23E50" w:rsidP="007927C8">
            <w:pPr>
              <w:spacing w:after="0"/>
              <w:rPr>
                <w:sz w:val="22"/>
                <w:szCs w:val="22"/>
              </w:rPr>
            </w:pPr>
          </w:p>
        </w:tc>
        <w:tc>
          <w:tcPr>
            <w:tcW w:w="2049" w:type="dxa"/>
            <w:gridSpan w:val="5"/>
            <w:tcBorders>
              <w:top w:val="nil"/>
              <w:bottom w:val="nil"/>
            </w:tcBorders>
            <w:shd w:val="clear" w:color="auto" w:fill="auto"/>
            <w:noWrap/>
          </w:tcPr>
          <w:p w14:paraId="76152BFF" w14:textId="77777777" w:rsidR="00D23E50" w:rsidRPr="0028031C" w:rsidRDefault="00D23E50" w:rsidP="007927C8">
            <w:pPr>
              <w:spacing w:after="0"/>
              <w:rPr>
                <w:color w:val="000000"/>
                <w:sz w:val="22"/>
                <w:szCs w:val="22"/>
              </w:rPr>
            </w:pPr>
            <w:r w:rsidRPr="0028031C">
              <w:rPr>
                <w:color w:val="000000"/>
                <w:sz w:val="22"/>
                <w:szCs w:val="22"/>
              </w:rPr>
              <w:t xml:space="preserve">   </w:t>
            </w:r>
            <w:r w:rsidR="00D1720A" w:rsidRPr="0028031C">
              <w:rPr>
                <w:color w:val="000000"/>
                <w:sz w:val="22"/>
                <w:szCs w:val="22"/>
              </w:rPr>
              <w:t xml:space="preserve">   </w:t>
            </w:r>
            <w:r w:rsidRPr="0028031C">
              <w:rPr>
                <w:color w:val="000000"/>
                <w:sz w:val="22"/>
                <w:szCs w:val="22"/>
              </w:rPr>
              <w:t xml:space="preserve"> (должность)</w:t>
            </w:r>
          </w:p>
        </w:tc>
        <w:tc>
          <w:tcPr>
            <w:tcW w:w="1182" w:type="dxa"/>
            <w:gridSpan w:val="6"/>
            <w:tcBorders>
              <w:top w:val="nil"/>
              <w:bottom w:val="nil"/>
            </w:tcBorders>
            <w:shd w:val="clear" w:color="auto" w:fill="auto"/>
            <w:noWrap/>
            <w:vAlign w:val="bottom"/>
            <w:hideMark/>
          </w:tcPr>
          <w:p w14:paraId="2545C37C" w14:textId="77777777" w:rsidR="00D23E50" w:rsidRPr="0028031C" w:rsidRDefault="00D23E50" w:rsidP="007927C8">
            <w:pPr>
              <w:spacing w:after="0"/>
              <w:rPr>
                <w:sz w:val="22"/>
                <w:szCs w:val="22"/>
              </w:rPr>
            </w:pPr>
          </w:p>
        </w:tc>
        <w:tc>
          <w:tcPr>
            <w:tcW w:w="2106" w:type="dxa"/>
            <w:gridSpan w:val="6"/>
            <w:tcBorders>
              <w:top w:val="nil"/>
              <w:bottom w:val="nil"/>
            </w:tcBorders>
            <w:shd w:val="clear" w:color="auto" w:fill="auto"/>
          </w:tcPr>
          <w:p w14:paraId="00692A9E" w14:textId="77777777" w:rsidR="00D23E50" w:rsidRPr="0028031C" w:rsidRDefault="00D23E50" w:rsidP="007927C8">
            <w:pPr>
              <w:spacing w:after="0"/>
              <w:rPr>
                <w:color w:val="000000"/>
                <w:sz w:val="22"/>
                <w:szCs w:val="22"/>
              </w:rPr>
            </w:pPr>
          </w:p>
        </w:tc>
        <w:tc>
          <w:tcPr>
            <w:tcW w:w="2835" w:type="dxa"/>
            <w:gridSpan w:val="6"/>
            <w:tcBorders>
              <w:top w:val="nil"/>
              <w:bottom w:val="nil"/>
              <w:right w:val="single" w:sz="4" w:space="0" w:color="auto"/>
            </w:tcBorders>
            <w:shd w:val="clear" w:color="auto" w:fill="auto"/>
          </w:tcPr>
          <w:p w14:paraId="5D949636" w14:textId="77777777" w:rsidR="00D23E50" w:rsidRPr="0028031C" w:rsidRDefault="00D1720A" w:rsidP="007927C8">
            <w:pPr>
              <w:spacing w:after="0"/>
              <w:rPr>
                <w:sz w:val="22"/>
                <w:szCs w:val="22"/>
              </w:rPr>
            </w:pPr>
            <w:r w:rsidRPr="0028031C">
              <w:rPr>
                <w:color w:val="000000"/>
                <w:sz w:val="22"/>
                <w:szCs w:val="22"/>
              </w:rPr>
              <w:t xml:space="preserve">      </w:t>
            </w:r>
            <w:r w:rsidR="00D23E50" w:rsidRPr="0028031C">
              <w:rPr>
                <w:color w:val="000000"/>
                <w:sz w:val="22"/>
                <w:szCs w:val="22"/>
              </w:rPr>
              <w:t>(должность)</w:t>
            </w:r>
          </w:p>
        </w:tc>
      </w:tr>
      <w:tr w:rsidR="000552FC" w:rsidRPr="0028031C" w14:paraId="3EA7ABC2" w14:textId="77777777" w:rsidTr="0070537C">
        <w:tblPrEx>
          <w:tblBorders>
            <w:insideH w:val="none" w:sz="0" w:space="0" w:color="auto"/>
            <w:insideV w:val="none" w:sz="0" w:space="0" w:color="auto"/>
          </w:tblBorders>
        </w:tblPrEx>
        <w:trPr>
          <w:gridBefore w:val="1"/>
          <w:gridAfter w:val="5"/>
          <w:wBefore w:w="131" w:type="dxa"/>
          <w:wAfter w:w="5610" w:type="dxa"/>
          <w:trHeight w:val="216"/>
        </w:trPr>
        <w:tc>
          <w:tcPr>
            <w:tcW w:w="357" w:type="dxa"/>
            <w:tcBorders>
              <w:top w:val="nil"/>
              <w:left w:val="single" w:sz="4" w:space="0" w:color="auto"/>
              <w:bottom w:val="single" w:sz="4" w:space="0" w:color="auto"/>
            </w:tcBorders>
            <w:shd w:val="clear" w:color="auto" w:fill="auto"/>
            <w:noWrap/>
            <w:vAlign w:val="bottom"/>
            <w:hideMark/>
          </w:tcPr>
          <w:p w14:paraId="246BF59D" w14:textId="77777777" w:rsidR="000552FC" w:rsidRPr="0028031C" w:rsidRDefault="000552FC" w:rsidP="007C26BB">
            <w:pPr>
              <w:spacing w:after="0"/>
              <w:ind w:left="-131" w:firstLine="23"/>
              <w:rPr>
                <w:sz w:val="22"/>
                <w:szCs w:val="22"/>
              </w:rPr>
            </w:pPr>
          </w:p>
        </w:tc>
        <w:tc>
          <w:tcPr>
            <w:tcW w:w="892" w:type="dxa"/>
            <w:gridSpan w:val="5"/>
            <w:tcBorders>
              <w:top w:val="nil"/>
              <w:bottom w:val="single" w:sz="4" w:space="0" w:color="auto"/>
            </w:tcBorders>
            <w:shd w:val="clear" w:color="auto" w:fill="auto"/>
            <w:noWrap/>
            <w:vAlign w:val="bottom"/>
            <w:hideMark/>
          </w:tcPr>
          <w:p w14:paraId="5CBA5EE0" w14:textId="77777777" w:rsidR="000552FC" w:rsidRPr="0028031C" w:rsidRDefault="000552FC" w:rsidP="007927C8">
            <w:pPr>
              <w:spacing w:after="0"/>
              <w:rPr>
                <w:sz w:val="22"/>
                <w:szCs w:val="22"/>
              </w:rPr>
            </w:pPr>
          </w:p>
        </w:tc>
        <w:tc>
          <w:tcPr>
            <w:tcW w:w="3570" w:type="dxa"/>
            <w:gridSpan w:val="14"/>
            <w:tcBorders>
              <w:top w:val="nil"/>
              <w:bottom w:val="single" w:sz="4" w:space="0" w:color="auto"/>
            </w:tcBorders>
            <w:shd w:val="clear" w:color="auto" w:fill="auto"/>
            <w:noWrap/>
            <w:vAlign w:val="bottom"/>
            <w:hideMark/>
          </w:tcPr>
          <w:p w14:paraId="74D6A538" w14:textId="77777777" w:rsidR="000552FC" w:rsidRPr="0028031C" w:rsidRDefault="000552FC" w:rsidP="007927C8">
            <w:pPr>
              <w:spacing w:after="0"/>
              <w:rPr>
                <w:sz w:val="22"/>
                <w:szCs w:val="22"/>
              </w:rPr>
            </w:pPr>
            <w:r w:rsidRPr="0028031C">
              <w:rPr>
                <w:sz w:val="22"/>
                <w:szCs w:val="22"/>
              </w:rPr>
              <w:t>_________</w:t>
            </w:r>
            <w:r w:rsidR="00D1720A" w:rsidRPr="0028031C">
              <w:rPr>
                <w:sz w:val="22"/>
                <w:szCs w:val="22"/>
              </w:rPr>
              <w:t>___</w:t>
            </w:r>
            <w:r w:rsidRPr="0028031C">
              <w:rPr>
                <w:sz w:val="22"/>
                <w:szCs w:val="22"/>
              </w:rPr>
              <w:t>____/__________</w:t>
            </w:r>
            <w:r w:rsidR="00D23E50" w:rsidRPr="0028031C">
              <w:rPr>
                <w:sz w:val="22"/>
                <w:szCs w:val="22"/>
              </w:rPr>
              <w:t>_</w:t>
            </w:r>
            <w:r w:rsidRPr="0028031C">
              <w:rPr>
                <w:sz w:val="22"/>
                <w:szCs w:val="22"/>
              </w:rPr>
              <w:t>_/</w:t>
            </w:r>
          </w:p>
          <w:p w14:paraId="698D3A1F" w14:textId="77777777" w:rsidR="000552FC" w:rsidRPr="0028031C" w:rsidRDefault="000552FC" w:rsidP="007927C8">
            <w:pPr>
              <w:spacing w:after="0"/>
              <w:rPr>
                <w:sz w:val="22"/>
                <w:szCs w:val="22"/>
              </w:rPr>
            </w:pPr>
            <w:r w:rsidRPr="0028031C">
              <w:rPr>
                <w:sz w:val="22"/>
                <w:szCs w:val="22"/>
              </w:rPr>
              <w:t>(</w:t>
            </w:r>
            <w:r w:rsidR="00D1720A" w:rsidRPr="0028031C">
              <w:rPr>
                <w:sz w:val="22"/>
                <w:szCs w:val="22"/>
              </w:rPr>
              <w:t xml:space="preserve">подпись) </w:t>
            </w:r>
            <w:r w:rsidRPr="0028031C">
              <w:rPr>
                <w:sz w:val="22"/>
                <w:szCs w:val="22"/>
              </w:rPr>
              <w:t xml:space="preserve">  </w:t>
            </w:r>
            <w:r w:rsidR="00D1720A" w:rsidRPr="0028031C">
              <w:rPr>
                <w:sz w:val="22"/>
                <w:szCs w:val="22"/>
              </w:rPr>
              <w:t xml:space="preserve">  </w:t>
            </w:r>
            <w:r w:rsidRPr="0028031C">
              <w:rPr>
                <w:sz w:val="22"/>
                <w:szCs w:val="22"/>
              </w:rPr>
              <w:t xml:space="preserve">  (расшифровка подписи)</w:t>
            </w:r>
          </w:p>
          <w:p w14:paraId="69FB9CF0" w14:textId="77777777" w:rsidR="000552FC" w:rsidRPr="0028031C" w:rsidRDefault="000552FC" w:rsidP="007927C8">
            <w:pPr>
              <w:spacing w:after="0"/>
              <w:rPr>
                <w:sz w:val="22"/>
                <w:szCs w:val="22"/>
              </w:rPr>
            </w:pPr>
          </w:p>
          <w:p w14:paraId="74C08FAE" w14:textId="77777777" w:rsidR="000552FC" w:rsidRPr="0028031C" w:rsidRDefault="000552FC" w:rsidP="007927C8">
            <w:pPr>
              <w:spacing w:after="0"/>
              <w:rPr>
                <w:sz w:val="22"/>
                <w:szCs w:val="22"/>
              </w:rPr>
            </w:pPr>
            <w:r w:rsidRPr="0028031C">
              <w:rPr>
                <w:sz w:val="22"/>
                <w:szCs w:val="22"/>
              </w:rPr>
              <w:t>М.П.</w:t>
            </w:r>
          </w:p>
        </w:tc>
        <w:tc>
          <w:tcPr>
            <w:tcW w:w="1415" w:type="dxa"/>
            <w:gridSpan w:val="4"/>
            <w:tcBorders>
              <w:top w:val="nil"/>
              <w:bottom w:val="single" w:sz="4" w:space="0" w:color="auto"/>
            </w:tcBorders>
            <w:shd w:val="clear" w:color="auto" w:fill="auto"/>
          </w:tcPr>
          <w:p w14:paraId="1A550704" w14:textId="77777777" w:rsidR="000552FC" w:rsidRPr="0028031C" w:rsidRDefault="000552FC" w:rsidP="007927C8">
            <w:pPr>
              <w:spacing w:after="0"/>
              <w:rPr>
                <w:sz w:val="22"/>
                <w:szCs w:val="22"/>
              </w:rPr>
            </w:pPr>
          </w:p>
        </w:tc>
        <w:tc>
          <w:tcPr>
            <w:tcW w:w="3690" w:type="dxa"/>
            <w:gridSpan w:val="9"/>
            <w:tcBorders>
              <w:top w:val="nil"/>
              <w:bottom w:val="single" w:sz="4" w:space="0" w:color="auto"/>
              <w:right w:val="single" w:sz="4" w:space="0" w:color="auto"/>
            </w:tcBorders>
            <w:shd w:val="clear" w:color="auto" w:fill="auto"/>
          </w:tcPr>
          <w:p w14:paraId="4AFAE138" w14:textId="77777777" w:rsidR="000552FC" w:rsidRPr="0028031C" w:rsidRDefault="000552FC" w:rsidP="007927C8">
            <w:pPr>
              <w:spacing w:after="0"/>
              <w:rPr>
                <w:sz w:val="22"/>
                <w:szCs w:val="22"/>
              </w:rPr>
            </w:pPr>
            <w:r w:rsidRPr="0028031C">
              <w:rPr>
                <w:sz w:val="22"/>
                <w:szCs w:val="22"/>
              </w:rPr>
              <w:t>______</w:t>
            </w:r>
            <w:r w:rsidR="007C26BB" w:rsidRPr="0028031C">
              <w:rPr>
                <w:sz w:val="22"/>
                <w:szCs w:val="22"/>
              </w:rPr>
              <w:t>__</w:t>
            </w:r>
            <w:r w:rsidR="00564DBC" w:rsidRPr="0028031C">
              <w:rPr>
                <w:sz w:val="22"/>
                <w:szCs w:val="22"/>
              </w:rPr>
              <w:t>_</w:t>
            </w:r>
            <w:r w:rsidR="007C26BB" w:rsidRPr="0028031C">
              <w:rPr>
                <w:sz w:val="22"/>
                <w:szCs w:val="22"/>
              </w:rPr>
              <w:t>_______/_______</w:t>
            </w:r>
            <w:r w:rsidRPr="0028031C">
              <w:rPr>
                <w:sz w:val="22"/>
                <w:szCs w:val="22"/>
              </w:rPr>
              <w:t>___ /</w:t>
            </w:r>
          </w:p>
          <w:p w14:paraId="159F0719" w14:textId="77777777" w:rsidR="000552FC" w:rsidRPr="0028031C" w:rsidRDefault="000552FC" w:rsidP="007927C8">
            <w:pPr>
              <w:spacing w:after="0"/>
              <w:rPr>
                <w:sz w:val="22"/>
                <w:szCs w:val="22"/>
              </w:rPr>
            </w:pPr>
            <w:r w:rsidRPr="0028031C">
              <w:rPr>
                <w:sz w:val="22"/>
                <w:szCs w:val="22"/>
              </w:rPr>
              <w:t>(подпи</w:t>
            </w:r>
            <w:r w:rsidR="00D1720A" w:rsidRPr="0028031C">
              <w:rPr>
                <w:sz w:val="22"/>
                <w:szCs w:val="22"/>
              </w:rPr>
              <w:t xml:space="preserve">сь)     </w:t>
            </w:r>
            <w:r w:rsidR="00564DBC" w:rsidRPr="0028031C">
              <w:rPr>
                <w:sz w:val="22"/>
                <w:szCs w:val="22"/>
              </w:rPr>
              <w:t xml:space="preserve"> </w:t>
            </w:r>
            <w:r w:rsidRPr="0028031C">
              <w:rPr>
                <w:sz w:val="22"/>
                <w:szCs w:val="22"/>
              </w:rPr>
              <w:t xml:space="preserve"> (расшифровка подписи)</w:t>
            </w:r>
          </w:p>
          <w:p w14:paraId="10E01730" w14:textId="77777777" w:rsidR="000552FC" w:rsidRPr="0028031C" w:rsidRDefault="000552FC" w:rsidP="007927C8">
            <w:pPr>
              <w:spacing w:after="0"/>
              <w:rPr>
                <w:sz w:val="22"/>
                <w:szCs w:val="22"/>
              </w:rPr>
            </w:pPr>
          </w:p>
          <w:p w14:paraId="7FE63C63" w14:textId="77777777" w:rsidR="000552FC" w:rsidRPr="0028031C" w:rsidRDefault="000552FC" w:rsidP="007927C8">
            <w:pPr>
              <w:spacing w:after="0"/>
              <w:rPr>
                <w:sz w:val="22"/>
                <w:szCs w:val="22"/>
              </w:rPr>
            </w:pPr>
            <w:r w:rsidRPr="0028031C">
              <w:rPr>
                <w:sz w:val="22"/>
                <w:szCs w:val="22"/>
              </w:rPr>
              <w:t>М.П.</w:t>
            </w:r>
          </w:p>
        </w:tc>
      </w:tr>
    </w:tbl>
    <w:p w14:paraId="41750CD0" w14:textId="77777777" w:rsidR="000552FC" w:rsidRPr="0028031C" w:rsidRDefault="000552FC" w:rsidP="007C26BB">
      <w:pPr>
        <w:rPr>
          <w:sz w:val="22"/>
          <w:szCs w:val="22"/>
        </w:rPr>
      </w:pPr>
    </w:p>
    <w:p w14:paraId="42797183" w14:textId="77777777" w:rsidR="00564DBC" w:rsidRPr="0028031C" w:rsidRDefault="00564DBC" w:rsidP="007C26BB">
      <w:pPr>
        <w:rPr>
          <w:sz w:val="22"/>
          <w:szCs w:val="22"/>
        </w:rPr>
      </w:pPr>
    </w:p>
    <w:tbl>
      <w:tblPr>
        <w:tblW w:w="0" w:type="auto"/>
        <w:tblLayout w:type="fixed"/>
        <w:tblLook w:val="0000" w:firstRow="0" w:lastRow="0" w:firstColumn="0" w:lastColumn="0" w:noHBand="0" w:noVBand="0"/>
      </w:tblPr>
      <w:tblGrid>
        <w:gridCol w:w="5310"/>
        <w:gridCol w:w="5311"/>
      </w:tblGrid>
      <w:tr w:rsidR="000552FC" w:rsidRPr="0028031C" w14:paraId="02EA7E87" w14:textId="77777777" w:rsidTr="007927C8">
        <w:tc>
          <w:tcPr>
            <w:tcW w:w="5310" w:type="dxa"/>
            <w:shd w:val="clear" w:color="auto" w:fill="auto"/>
          </w:tcPr>
          <w:p w14:paraId="48048249" w14:textId="77777777" w:rsidR="000552FC" w:rsidRPr="0028031C" w:rsidRDefault="000552FC" w:rsidP="007927C8">
            <w:pPr>
              <w:tabs>
                <w:tab w:val="left" w:pos="6435"/>
              </w:tabs>
              <w:rPr>
                <w:sz w:val="22"/>
                <w:szCs w:val="22"/>
              </w:rPr>
            </w:pPr>
            <w:r w:rsidRPr="0028031C">
              <w:rPr>
                <w:sz w:val="22"/>
                <w:szCs w:val="22"/>
              </w:rPr>
              <w:t>Заказчик:</w:t>
            </w:r>
          </w:p>
          <w:p w14:paraId="7007003C" w14:textId="77777777" w:rsidR="000552FC" w:rsidRPr="0028031C" w:rsidRDefault="00D1720A" w:rsidP="007927C8">
            <w:pPr>
              <w:spacing w:after="0"/>
              <w:rPr>
                <w:sz w:val="22"/>
                <w:szCs w:val="22"/>
              </w:rPr>
            </w:pPr>
            <w:r w:rsidRPr="0028031C">
              <w:rPr>
                <w:sz w:val="22"/>
                <w:szCs w:val="22"/>
              </w:rPr>
              <w:t>____________________ /</w:t>
            </w:r>
            <w:r w:rsidR="009B2F27" w:rsidRPr="0028031C">
              <w:rPr>
                <w:sz w:val="22"/>
                <w:szCs w:val="22"/>
              </w:rPr>
              <w:t>____________</w:t>
            </w:r>
            <w:r w:rsidR="000552FC" w:rsidRPr="0028031C">
              <w:rPr>
                <w:sz w:val="22"/>
                <w:szCs w:val="22"/>
              </w:rPr>
              <w:t xml:space="preserve"> /</w:t>
            </w:r>
          </w:p>
          <w:p w14:paraId="57A0F635" w14:textId="77777777" w:rsidR="000552FC" w:rsidRPr="0028031C" w:rsidRDefault="000552FC" w:rsidP="007927C8">
            <w:pPr>
              <w:tabs>
                <w:tab w:val="left" w:pos="6435"/>
              </w:tabs>
              <w:rPr>
                <w:sz w:val="22"/>
                <w:szCs w:val="22"/>
              </w:rPr>
            </w:pPr>
            <w:r w:rsidRPr="0028031C">
              <w:rPr>
                <w:sz w:val="22"/>
                <w:szCs w:val="22"/>
              </w:rPr>
              <w:t>М.П.</w:t>
            </w:r>
          </w:p>
        </w:tc>
        <w:tc>
          <w:tcPr>
            <w:tcW w:w="5311" w:type="dxa"/>
            <w:shd w:val="clear" w:color="auto" w:fill="auto"/>
          </w:tcPr>
          <w:p w14:paraId="55122532" w14:textId="77777777" w:rsidR="000552FC" w:rsidRPr="0028031C" w:rsidRDefault="000552FC" w:rsidP="007927C8">
            <w:pPr>
              <w:tabs>
                <w:tab w:val="left" w:pos="6435"/>
              </w:tabs>
              <w:rPr>
                <w:sz w:val="22"/>
                <w:szCs w:val="22"/>
              </w:rPr>
            </w:pPr>
            <w:r w:rsidRPr="0028031C">
              <w:rPr>
                <w:sz w:val="22"/>
                <w:szCs w:val="22"/>
              </w:rPr>
              <w:t>Исполнитель:</w:t>
            </w:r>
          </w:p>
          <w:p w14:paraId="3429D61E" w14:textId="77777777" w:rsidR="000552FC" w:rsidRPr="0028031C" w:rsidRDefault="000552FC" w:rsidP="007927C8">
            <w:pPr>
              <w:tabs>
                <w:tab w:val="left" w:pos="6435"/>
              </w:tabs>
              <w:rPr>
                <w:sz w:val="22"/>
                <w:szCs w:val="22"/>
              </w:rPr>
            </w:pPr>
            <w:r w:rsidRPr="0028031C">
              <w:rPr>
                <w:sz w:val="22"/>
                <w:szCs w:val="22"/>
              </w:rPr>
              <w:t>______________________/</w:t>
            </w:r>
            <w:r w:rsidR="009B2F27" w:rsidRPr="0028031C">
              <w:rPr>
                <w:bCs/>
                <w:sz w:val="22"/>
                <w:szCs w:val="22"/>
              </w:rPr>
              <w:t>__________</w:t>
            </w:r>
            <w:r w:rsidRPr="0028031C">
              <w:rPr>
                <w:sz w:val="22"/>
                <w:szCs w:val="22"/>
              </w:rPr>
              <w:t>/</w:t>
            </w:r>
          </w:p>
          <w:p w14:paraId="44080667" w14:textId="77777777" w:rsidR="000552FC" w:rsidRPr="0028031C" w:rsidRDefault="000552FC" w:rsidP="007927C8">
            <w:pPr>
              <w:tabs>
                <w:tab w:val="left" w:pos="6435"/>
              </w:tabs>
              <w:rPr>
                <w:sz w:val="22"/>
                <w:szCs w:val="22"/>
              </w:rPr>
            </w:pPr>
            <w:r w:rsidRPr="0028031C">
              <w:rPr>
                <w:sz w:val="22"/>
                <w:szCs w:val="22"/>
              </w:rPr>
              <w:t>М.П.</w:t>
            </w:r>
          </w:p>
        </w:tc>
      </w:tr>
    </w:tbl>
    <w:p w14:paraId="7904C41A" w14:textId="77777777" w:rsidR="000552FC" w:rsidRPr="0028031C" w:rsidRDefault="000552FC" w:rsidP="000552FC">
      <w:pPr>
        <w:rPr>
          <w:sz w:val="22"/>
          <w:szCs w:val="22"/>
        </w:rPr>
        <w:sectPr w:rsidR="000552FC" w:rsidRPr="0028031C" w:rsidSect="0070537C">
          <w:pgSz w:w="16838" w:h="11906" w:orient="landscape"/>
          <w:pgMar w:top="1276" w:right="568" w:bottom="566" w:left="709"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28031C" w14:paraId="08DD36BA" w14:textId="77777777" w:rsidTr="00747D9F">
        <w:trPr>
          <w:trHeight w:val="300"/>
        </w:trPr>
        <w:tc>
          <w:tcPr>
            <w:tcW w:w="4785" w:type="dxa"/>
            <w:vAlign w:val="bottom"/>
          </w:tcPr>
          <w:p w14:paraId="46E40917" w14:textId="77777777" w:rsidR="00A74C6F" w:rsidRPr="0028031C" w:rsidRDefault="00A74C6F" w:rsidP="00A74C6F">
            <w:pPr>
              <w:widowControl w:val="0"/>
              <w:suppressAutoHyphens/>
              <w:spacing w:after="0"/>
              <w:jc w:val="left"/>
              <w:rPr>
                <w:rFonts w:eastAsia="Calibri"/>
                <w:sz w:val="22"/>
                <w:szCs w:val="22"/>
              </w:rPr>
            </w:pPr>
          </w:p>
          <w:p w14:paraId="353D9AA3" w14:textId="77777777" w:rsidR="00A74C6F" w:rsidRPr="0028031C" w:rsidRDefault="00A74C6F" w:rsidP="00A74C6F">
            <w:pPr>
              <w:widowControl w:val="0"/>
              <w:suppressAutoHyphens/>
              <w:spacing w:after="0"/>
              <w:jc w:val="left"/>
              <w:rPr>
                <w:rFonts w:eastAsia="Calibri"/>
                <w:sz w:val="22"/>
                <w:szCs w:val="22"/>
              </w:rPr>
            </w:pPr>
          </w:p>
          <w:p w14:paraId="17622C8B" w14:textId="77777777" w:rsidR="00A74C6F" w:rsidRPr="0028031C" w:rsidRDefault="00A74C6F" w:rsidP="00A74C6F">
            <w:pPr>
              <w:widowControl w:val="0"/>
              <w:suppressAutoHyphens/>
              <w:spacing w:after="0"/>
              <w:jc w:val="center"/>
              <w:rPr>
                <w:rFonts w:eastAsia="Calibri"/>
                <w:sz w:val="22"/>
                <w:szCs w:val="22"/>
              </w:rPr>
            </w:pPr>
          </w:p>
          <w:p w14:paraId="2C53955B" w14:textId="77777777" w:rsidR="00A74C6F" w:rsidRPr="0028031C" w:rsidRDefault="00A74C6F" w:rsidP="00A74C6F">
            <w:pPr>
              <w:widowControl w:val="0"/>
              <w:suppressAutoHyphens/>
              <w:spacing w:after="0"/>
              <w:jc w:val="right"/>
              <w:rPr>
                <w:rFonts w:eastAsia="Calibri"/>
                <w:b/>
                <w:sz w:val="22"/>
                <w:szCs w:val="22"/>
              </w:rPr>
            </w:pPr>
            <w:r w:rsidRPr="0028031C">
              <w:rPr>
                <w:rFonts w:eastAsia="Calibri"/>
                <w:b/>
                <w:sz w:val="22"/>
                <w:szCs w:val="22"/>
              </w:rPr>
              <w:t>Форма Абонементной книжки</w:t>
            </w:r>
          </w:p>
          <w:p w14:paraId="1D959B21" w14:textId="77777777" w:rsidR="00A74C6F" w:rsidRPr="0028031C" w:rsidRDefault="00A74C6F" w:rsidP="00A74C6F">
            <w:pPr>
              <w:widowControl w:val="0"/>
              <w:suppressAutoHyphens/>
              <w:spacing w:after="0"/>
              <w:jc w:val="left"/>
              <w:rPr>
                <w:rFonts w:eastAsia="Calibri"/>
                <w:sz w:val="22"/>
                <w:szCs w:val="22"/>
              </w:rPr>
            </w:pPr>
          </w:p>
          <w:p w14:paraId="0F6CF704" w14:textId="77777777" w:rsidR="00A74C6F" w:rsidRPr="0028031C" w:rsidRDefault="00A74C6F" w:rsidP="00A74C6F">
            <w:pPr>
              <w:widowControl w:val="0"/>
              <w:suppressAutoHyphens/>
              <w:spacing w:after="0"/>
              <w:jc w:val="left"/>
              <w:rPr>
                <w:rFonts w:eastAsia="Calibri"/>
                <w:sz w:val="22"/>
                <w:szCs w:val="22"/>
              </w:rPr>
            </w:pPr>
          </w:p>
        </w:tc>
        <w:tc>
          <w:tcPr>
            <w:tcW w:w="4961" w:type="dxa"/>
            <w:vAlign w:val="bottom"/>
          </w:tcPr>
          <w:p w14:paraId="624D0681" w14:textId="77777777" w:rsidR="00A74C6F" w:rsidRPr="0028031C" w:rsidRDefault="00A74C6F" w:rsidP="00A74C6F">
            <w:pPr>
              <w:widowControl w:val="0"/>
              <w:suppressAutoHyphens/>
              <w:spacing w:after="0"/>
              <w:jc w:val="left"/>
              <w:rPr>
                <w:rFonts w:eastAsia="Calibri"/>
                <w:sz w:val="22"/>
                <w:szCs w:val="22"/>
              </w:rPr>
            </w:pPr>
          </w:p>
          <w:p w14:paraId="3FFF6997" w14:textId="77777777" w:rsidR="00A74C6F" w:rsidRPr="0028031C" w:rsidRDefault="00A74C6F" w:rsidP="00A74C6F">
            <w:pPr>
              <w:keepNext/>
              <w:widowControl w:val="0"/>
              <w:suppressAutoHyphens/>
              <w:spacing w:after="0"/>
              <w:jc w:val="right"/>
              <w:outlineLvl w:val="0"/>
              <w:rPr>
                <w:b/>
                <w:kern w:val="2"/>
                <w:sz w:val="22"/>
                <w:szCs w:val="22"/>
              </w:rPr>
            </w:pPr>
            <w:r w:rsidRPr="0028031C">
              <w:rPr>
                <w:b/>
                <w:kern w:val="2"/>
                <w:sz w:val="22"/>
                <w:szCs w:val="22"/>
              </w:rPr>
              <w:t>Приложение № 3</w:t>
            </w:r>
          </w:p>
          <w:p w14:paraId="4482A0D2" w14:textId="77777777" w:rsidR="00A74C6F" w:rsidRPr="0028031C" w:rsidRDefault="00A74C6F" w:rsidP="00A74C6F">
            <w:pPr>
              <w:keepNext/>
              <w:widowControl w:val="0"/>
              <w:suppressAutoHyphens/>
              <w:spacing w:after="0"/>
              <w:jc w:val="right"/>
              <w:outlineLvl w:val="0"/>
              <w:rPr>
                <w:kern w:val="2"/>
                <w:sz w:val="22"/>
                <w:szCs w:val="22"/>
              </w:rPr>
            </w:pPr>
            <w:r w:rsidRPr="0028031C">
              <w:rPr>
                <w:kern w:val="2"/>
                <w:sz w:val="22"/>
                <w:szCs w:val="22"/>
              </w:rPr>
              <w:t>к Контракту № ____</w:t>
            </w:r>
          </w:p>
          <w:p w14:paraId="62605F65" w14:textId="179B1478" w:rsidR="00A74C6F" w:rsidRPr="0028031C" w:rsidRDefault="00A74C6F" w:rsidP="00A74C6F">
            <w:pPr>
              <w:widowControl w:val="0"/>
              <w:suppressAutoHyphens/>
              <w:ind w:firstLine="426"/>
              <w:jc w:val="right"/>
              <w:rPr>
                <w:kern w:val="2"/>
                <w:sz w:val="22"/>
                <w:szCs w:val="22"/>
              </w:rPr>
            </w:pPr>
            <w:r w:rsidRPr="0028031C">
              <w:rPr>
                <w:kern w:val="2"/>
                <w:sz w:val="22"/>
                <w:szCs w:val="22"/>
              </w:rPr>
              <w:t>от «___» _________ 20</w:t>
            </w:r>
            <w:r w:rsidR="00E12FC1" w:rsidRPr="0028031C">
              <w:rPr>
                <w:kern w:val="2"/>
                <w:sz w:val="22"/>
                <w:szCs w:val="22"/>
              </w:rPr>
              <w:t>__</w:t>
            </w:r>
            <w:r w:rsidR="00B4683D" w:rsidRPr="0028031C">
              <w:rPr>
                <w:kern w:val="2"/>
                <w:sz w:val="22"/>
                <w:szCs w:val="22"/>
              </w:rPr>
              <w:t xml:space="preserve"> </w:t>
            </w:r>
            <w:r w:rsidRPr="0028031C">
              <w:rPr>
                <w:kern w:val="2"/>
                <w:sz w:val="22"/>
                <w:szCs w:val="22"/>
              </w:rPr>
              <w:t>г.</w:t>
            </w:r>
          </w:p>
          <w:p w14:paraId="26388DFE" w14:textId="77777777" w:rsidR="00A74C6F" w:rsidRPr="0028031C" w:rsidRDefault="00A74C6F" w:rsidP="00A74C6F">
            <w:pPr>
              <w:keepNext/>
              <w:widowControl w:val="0"/>
              <w:suppressAutoHyphens/>
              <w:spacing w:after="0"/>
              <w:jc w:val="right"/>
              <w:outlineLvl w:val="0"/>
              <w:rPr>
                <w:kern w:val="2"/>
                <w:sz w:val="22"/>
                <w:szCs w:val="22"/>
              </w:rPr>
            </w:pPr>
          </w:p>
          <w:p w14:paraId="62AC1D1E" w14:textId="77777777" w:rsidR="00A74C6F" w:rsidRPr="0028031C" w:rsidRDefault="00A74C6F" w:rsidP="00A74C6F">
            <w:pPr>
              <w:keepNext/>
              <w:widowControl w:val="0"/>
              <w:suppressAutoHyphens/>
              <w:spacing w:after="0"/>
              <w:jc w:val="right"/>
              <w:outlineLvl w:val="0"/>
              <w:rPr>
                <w:kern w:val="2"/>
                <w:sz w:val="22"/>
                <w:szCs w:val="22"/>
              </w:rPr>
            </w:pPr>
          </w:p>
          <w:p w14:paraId="7FE5EB8D" w14:textId="77777777" w:rsidR="00A74C6F" w:rsidRPr="0028031C" w:rsidRDefault="00A74C6F" w:rsidP="00A74C6F">
            <w:pPr>
              <w:keepNext/>
              <w:widowControl w:val="0"/>
              <w:suppressAutoHyphens/>
              <w:spacing w:after="0"/>
              <w:jc w:val="right"/>
              <w:outlineLvl w:val="0"/>
              <w:rPr>
                <w:kern w:val="2"/>
                <w:sz w:val="22"/>
                <w:szCs w:val="22"/>
              </w:rPr>
            </w:pPr>
          </w:p>
          <w:p w14:paraId="328A7064" w14:textId="77777777" w:rsidR="00A74C6F" w:rsidRPr="0028031C" w:rsidRDefault="00A74C6F" w:rsidP="00A74C6F">
            <w:pPr>
              <w:widowControl w:val="0"/>
              <w:suppressAutoHyphens/>
              <w:spacing w:after="0"/>
              <w:rPr>
                <w:rFonts w:eastAsia="Calibri"/>
                <w:sz w:val="22"/>
                <w:szCs w:val="22"/>
              </w:rPr>
            </w:pPr>
          </w:p>
          <w:p w14:paraId="04068306" w14:textId="77777777" w:rsidR="00A74C6F" w:rsidRPr="0028031C" w:rsidRDefault="00A74C6F" w:rsidP="00A74C6F">
            <w:pPr>
              <w:widowControl w:val="0"/>
              <w:suppressAutoHyphens/>
              <w:spacing w:after="0"/>
              <w:jc w:val="center"/>
              <w:rPr>
                <w:rFonts w:eastAsia="Calibri"/>
                <w:sz w:val="22"/>
                <w:szCs w:val="22"/>
              </w:rPr>
            </w:pPr>
          </w:p>
        </w:tc>
      </w:tr>
      <w:tr w:rsidR="00A74C6F" w:rsidRPr="0028031C" w14:paraId="561FCF4E" w14:textId="77777777" w:rsidTr="00747D9F">
        <w:trPr>
          <w:trHeight w:val="615"/>
        </w:trPr>
        <w:tc>
          <w:tcPr>
            <w:tcW w:w="4785" w:type="dxa"/>
            <w:tcBorders>
              <w:top w:val="single" w:sz="4" w:space="0" w:color="000000"/>
              <w:left w:val="single" w:sz="4" w:space="0" w:color="000000"/>
              <w:right w:val="single" w:sz="4" w:space="0" w:color="000000"/>
            </w:tcBorders>
            <w:vAlign w:val="bottom"/>
          </w:tcPr>
          <w:p w14:paraId="2989443B"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Абонементная книжка</w:t>
            </w:r>
          </w:p>
        </w:tc>
        <w:tc>
          <w:tcPr>
            <w:tcW w:w="4961" w:type="dxa"/>
            <w:tcBorders>
              <w:top w:val="single" w:sz="4" w:space="0" w:color="000000"/>
              <w:right w:val="single" w:sz="4" w:space="0" w:color="000000"/>
            </w:tcBorders>
            <w:vAlign w:val="bottom"/>
          </w:tcPr>
          <w:p w14:paraId="120B49ED"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Абонементная книжка</w:t>
            </w:r>
          </w:p>
        </w:tc>
      </w:tr>
      <w:tr w:rsidR="00A74C6F" w:rsidRPr="0028031C" w14:paraId="59CE1529" w14:textId="77777777" w:rsidTr="00747D9F">
        <w:trPr>
          <w:trHeight w:val="402"/>
        </w:trPr>
        <w:tc>
          <w:tcPr>
            <w:tcW w:w="4785" w:type="dxa"/>
            <w:tcBorders>
              <w:left w:val="single" w:sz="4" w:space="0" w:color="000000"/>
              <w:right w:val="single" w:sz="4" w:space="0" w:color="000000"/>
            </w:tcBorders>
            <w:vAlign w:val="bottom"/>
          </w:tcPr>
          <w:p w14:paraId="1D60C4BF"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Корешок талона</w:t>
            </w:r>
          </w:p>
        </w:tc>
        <w:tc>
          <w:tcPr>
            <w:tcW w:w="4961" w:type="dxa"/>
            <w:tcBorders>
              <w:right w:val="single" w:sz="4" w:space="0" w:color="000000"/>
            </w:tcBorders>
            <w:vAlign w:val="bottom"/>
          </w:tcPr>
          <w:p w14:paraId="24688BF6"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Талон</w:t>
            </w:r>
          </w:p>
        </w:tc>
      </w:tr>
      <w:tr w:rsidR="00A74C6F" w:rsidRPr="0028031C" w14:paraId="2CC68938" w14:textId="77777777" w:rsidTr="00747D9F">
        <w:trPr>
          <w:trHeight w:val="402"/>
        </w:trPr>
        <w:tc>
          <w:tcPr>
            <w:tcW w:w="4785" w:type="dxa"/>
            <w:tcBorders>
              <w:left w:val="single" w:sz="4" w:space="0" w:color="000000"/>
              <w:right w:val="single" w:sz="4" w:space="0" w:color="000000"/>
            </w:tcBorders>
            <w:vAlign w:val="bottom"/>
          </w:tcPr>
          <w:p w14:paraId="520EB9F5" w14:textId="5BAC1FA4" w:rsidR="00A74C6F" w:rsidRPr="0028031C" w:rsidRDefault="00A74C6F" w:rsidP="00AF6DC1">
            <w:pPr>
              <w:widowControl w:val="0"/>
              <w:suppressAutoHyphens/>
              <w:spacing w:after="0"/>
              <w:jc w:val="left"/>
              <w:rPr>
                <w:rFonts w:eastAsia="Calibri"/>
                <w:sz w:val="22"/>
                <w:szCs w:val="22"/>
              </w:rPr>
            </w:pPr>
            <w:r w:rsidRPr="0028031C">
              <w:rPr>
                <w:rFonts w:eastAsia="Calibri"/>
                <w:sz w:val="22"/>
                <w:szCs w:val="22"/>
              </w:rPr>
              <w:t>Дата оказания услуг «____»_____________20</w:t>
            </w:r>
            <w:r w:rsidR="00E12FC1" w:rsidRPr="0028031C">
              <w:rPr>
                <w:rFonts w:eastAsia="Calibri"/>
                <w:sz w:val="22"/>
                <w:szCs w:val="22"/>
              </w:rPr>
              <w:t>__</w:t>
            </w:r>
            <w:r w:rsidRPr="0028031C">
              <w:rPr>
                <w:rFonts w:eastAsia="Calibri"/>
                <w:sz w:val="22"/>
                <w:szCs w:val="22"/>
              </w:rPr>
              <w:t>г.</w:t>
            </w:r>
          </w:p>
        </w:tc>
        <w:tc>
          <w:tcPr>
            <w:tcW w:w="4961" w:type="dxa"/>
            <w:tcBorders>
              <w:right w:val="single" w:sz="4" w:space="0" w:color="000000"/>
            </w:tcBorders>
            <w:vAlign w:val="bottom"/>
          </w:tcPr>
          <w:p w14:paraId="1A00D3B5" w14:textId="6879FADD" w:rsidR="00A74C6F" w:rsidRPr="0028031C" w:rsidRDefault="00A74C6F" w:rsidP="00AF6DC1">
            <w:pPr>
              <w:widowControl w:val="0"/>
              <w:suppressAutoHyphens/>
              <w:spacing w:after="0"/>
              <w:jc w:val="left"/>
              <w:rPr>
                <w:rFonts w:eastAsia="Calibri"/>
                <w:sz w:val="22"/>
                <w:szCs w:val="22"/>
              </w:rPr>
            </w:pPr>
            <w:r w:rsidRPr="0028031C">
              <w:rPr>
                <w:rFonts w:eastAsia="Calibri"/>
                <w:sz w:val="22"/>
                <w:szCs w:val="22"/>
              </w:rPr>
              <w:t>Дата оказания услуг «____»_____________20</w:t>
            </w:r>
            <w:r w:rsidR="00E12FC1" w:rsidRPr="0028031C">
              <w:rPr>
                <w:rFonts w:eastAsia="Calibri"/>
                <w:sz w:val="22"/>
                <w:szCs w:val="22"/>
              </w:rPr>
              <w:t>__</w:t>
            </w:r>
            <w:r w:rsidRPr="0028031C">
              <w:rPr>
                <w:rFonts w:eastAsia="Calibri"/>
                <w:sz w:val="22"/>
                <w:szCs w:val="22"/>
              </w:rPr>
              <w:t>г.</w:t>
            </w:r>
          </w:p>
        </w:tc>
      </w:tr>
      <w:tr w:rsidR="00A74C6F" w:rsidRPr="0028031C" w14:paraId="5BCB5F4E" w14:textId="77777777" w:rsidTr="00747D9F">
        <w:trPr>
          <w:trHeight w:val="195"/>
        </w:trPr>
        <w:tc>
          <w:tcPr>
            <w:tcW w:w="4785" w:type="dxa"/>
            <w:tcBorders>
              <w:left w:val="single" w:sz="4" w:space="0" w:color="000000"/>
              <w:right w:val="single" w:sz="4" w:space="0" w:color="000000"/>
            </w:tcBorders>
            <w:vAlign w:val="bottom"/>
          </w:tcPr>
          <w:p w14:paraId="578AE13D" w14:textId="77777777" w:rsidR="00A74C6F" w:rsidRPr="0028031C"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14:paraId="05EFCE56" w14:textId="77777777" w:rsidR="00A74C6F" w:rsidRPr="0028031C" w:rsidRDefault="00A74C6F" w:rsidP="00A74C6F">
            <w:pPr>
              <w:widowControl w:val="0"/>
              <w:suppressAutoHyphens/>
              <w:spacing w:after="0"/>
              <w:jc w:val="left"/>
              <w:rPr>
                <w:rFonts w:eastAsia="Calibri"/>
                <w:sz w:val="22"/>
                <w:szCs w:val="22"/>
              </w:rPr>
            </w:pPr>
          </w:p>
        </w:tc>
      </w:tr>
      <w:tr w:rsidR="00A74C6F" w:rsidRPr="0028031C" w14:paraId="7B6206E5" w14:textId="77777777" w:rsidTr="00747D9F">
        <w:trPr>
          <w:trHeight w:val="402"/>
        </w:trPr>
        <w:tc>
          <w:tcPr>
            <w:tcW w:w="4785" w:type="dxa"/>
            <w:tcBorders>
              <w:left w:val="single" w:sz="4" w:space="0" w:color="000000"/>
              <w:right w:val="single" w:sz="4" w:space="0" w:color="000000"/>
            </w:tcBorders>
            <w:vAlign w:val="bottom"/>
          </w:tcPr>
          <w:p w14:paraId="241417AB"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Заказчик: ___________________________</w:t>
            </w:r>
          </w:p>
        </w:tc>
        <w:tc>
          <w:tcPr>
            <w:tcW w:w="4961" w:type="dxa"/>
            <w:tcBorders>
              <w:right w:val="single" w:sz="4" w:space="0" w:color="000000"/>
            </w:tcBorders>
            <w:vAlign w:val="bottom"/>
          </w:tcPr>
          <w:p w14:paraId="31DCB6EA"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Заказчик: ___________________________</w:t>
            </w:r>
          </w:p>
        </w:tc>
      </w:tr>
      <w:tr w:rsidR="00A74C6F" w:rsidRPr="0028031C" w14:paraId="771BCAA3" w14:textId="77777777" w:rsidTr="00747D9F">
        <w:trPr>
          <w:trHeight w:val="402"/>
        </w:trPr>
        <w:tc>
          <w:tcPr>
            <w:tcW w:w="4785" w:type="dxa"/>
            <w:tcBorders>
              <w:left w:val="single" w:sz="4" w:space="0" w:color="000000"/>
              <w:right w:val="single" w:sz="4" w:space="0" w:color="000000"/>
            </w:tcBorders>
            <w:vAlign w:val="bottom"/>
          </w:tcPr>
          <w:p w14:paraId="7AAF81DD"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Исполнитель: ________________________</w:t>
            </w:r>
          </w:p>
        </w:tc>
        <w:tc>
          <w:tcPr>
            <w:tcW w:w="4961" w:type="dxa"/>
            <w:tcBorders>
              <w:right w:val="single" w:sz="4" w:space="0" w:color="000000"/>
            </w:tcBorders>
            <w:vAlign w:val="bottom"/>
          </w:tcPr>
          <w:p w14:paraId="3A15F319"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Исполнитель: ________________________</w:t>
            </w:r>
          </w:p>
        </w:tc>
      </w:tr>
      <w:tr w:rsidR="00A74C6F" w:rsidRPr="0028031C" w14:paraId="6789C15D" w14:textId="77777777" w:rsidTr="00747D9F">
        <w:trPr>
          <w:trHeight w:val="855"/>
        </w:trPr>
        <w:tc>
          <w:tcPr>
            <w:tcW w:w="4785" w:type="dxa"/>
            <w:tcBorders>
              <w:left w:val="single" w:sz="4" w:space="0" w:color="000000"/>
              <w:right w:val="single" w:sz="4" w:space="0" w:color="000000"/>
            </w:tcBorders>
            <w:vAlign w:val="bottom"/>
          </w:tcPr>
          <w:p w14:paraId="0039D724"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14:paraId="45FF205F"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Услуги выполнены полностью, претензий по объему, качеству и срокам оказания услуг Заказчик не имеет, в том числе:</w:t>
            </w:r>
          </w:p>
        </w:tc>
      </w:tr>
      <w:tr w:rsidR="00A74C6F" w:rsidRPr="0028031C" w14:paraId="1023942D" w14:textId="77777777" w:rsidTr="00747D9F">
        <w:trPr>
          <w:trHeight w:val="402"/>
        </w:trPr>
        <w:tc>
          <w:tcPr>
            <w:tcW w:w="4785" w:type="dxa"/>
            <w:tcBorders>
              <w:left w:val="single" w:sz="4" w:space="0" w:color="000000"/>
              <w:right w:val="single" w:sz="4" w:space="0" w:color="000000"/>
            </w:tcBorders>
            <w:vAlign w:val="bottom"/>
          </w:tcPr>
          <w:p w14:paraId="2ACC07BE"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c>
          <w:tcPr>
            <w:tcW w:w="4961" w:type="dxa"/>
            <w:tcBorders>
              <w:right w:val="single" w:sz="4" w:space="0" w:color="000000"/>
            </w:tcBorders>
            <w:vAlign w:val="bottom"/>
          </w:tcPr>
          <w:p w14:paraId="7051E0A2"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r>
      <w:tr w:rsidR="00A74C6F" w:rsidRPr="0028031C" w14:paraId="0913E5AC" w14:textId="77777777" w:rsidTr="00747D9F">
        <w:trPr>
          <w:trHeight w:val="210"/>
        </w:trPr>
        <w:tc>
          <w:tcPr>
            <w:tcW w:w="4785" w:type="dxa"/>
            <w:tcBorders>
              <w:left w:val="single" w:sz="4" w:space="0" w:color="000000"/>
              <w:right w:val="single" w:sz="4" w:space="0" w:color="000000"/>
            </w:tcBorders>
          </w:tcPr>
          <w:p w14:paraId="3FF8366C"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c>
          <w:tcPr>
            <w:tcW w:w="4961" w:type="dxa"/>
            <w:tcBorders>
              <w:right w:val="single" w:sz="4" w:space="0" w:color="000000"/>
            </w:tcBorders>
          </w:tcPr>
          <w:p w14:paraId="304CB04A"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r>
      <w:tr w:rsidR="00A74C6F" w:rsidRPr="0028031C" w14:paraId="4948D499" w14:textId="77777777" w:rsidTr="00747D9F">
        <w:trPr>
          <w:trHeight w:val="402"/>
        </w:trPr>
        <w:tc>
          <w:tcPr>
            <w:tcW w:w="4785" w:type="dxa"/>
            <w:tcBorders>
              <w:left w:val="single" w:sz="4" w:space="0" w:color="000000"/>
              <w:right w:val="single" w:sz="4" w:space="0" w:color="000000"/>
            </w:tcBorders>
            <w:vAlign w:val="bottom"/>
          </w:tcPr>
          <w:p w14:paraId="5B5EA258"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c>
          <w:tcPr>
            <w:tcW w:w="4961" w:type="dxa"/>
            <w:tcBorders>
              <w:right w:val="single" w:sz="4" w:space="0" w:color="000000"/>
            </w:tcBorders>
            <w:vAlign w:val="bottom"/>
          </w:tcPr>
          <w:p w14:paraId="5886DFE9"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r>
      <w:tr w:rsidR="00A74C6F" w:rsidRPr="0028031C" w14:paraId="1CD0D482" w14:textId="77777777" w:rsidTr="00747D9F">
        <w:trPr>
          <w:trHeight w:val="210"/>
        </w:trPr>
        <w:tc>
          <w:tcPr>
            <w:tcW w:w="4785" w:type="dxa"/>
            <w:tcBorders>
              <w:left w:val="single" w:sz="4" w:space="0" w:color="000000"/>
              <w:right w:val="single" w:sz="4" w:space="0" w:color="000000"/>
            </w:tcBorders>
          </w:tcPr>
          <w:p w14:paraId="0A10BB17"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c>
          <w:tcPr>
            <w:tcW w:w="4961" w:type="dxa"/>
            <w:tcBorders>
              <w:right w:val="single" w:sz="4" w:space="0" w:color="000000"/>
            </w:tcBorders>
          </w:tcPr>
          <w:p w14:paraId="3EE61C1A"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r>
      <w:tr w:rsidR="00A74C6F" w:rsidRPr="0028031C" w14:paraId="0C9E9E63" w14:textId="77777777" w:rsidTr="00747D9F">
        <w:trPr>
          <w:trHeight w:val="402"/>
        </w:trPr>
        <w:tc>
          <w:tcPr>
            <w:tcW w:w="4785" w:type="dxa"/>
            <w:tcBorders>
              <w:left w:val="single" w:sz="4" w:space="0" w:color="000000"/>
              <w:right w:val="single" w:sz="4" w:space="0" w:color="000000"/>
            </w:tcBorders>
            <w:vAlign w:val="bottom"/>
          </w:tcPr>
          <w:p w14:paraId="12754882"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c>
          <w:tcPr>
            <w:tcW w:w="4961" w:type="dxa"/>
            <w:tcBorders>
              <w:right w:val="single" w:sz="4" w:space="0" w:color="000000"/>
            </w:tcBorders>
            <w:vAlign w:val="bottom"/>
          </w:tcPr>
          <w:p w14:paraId="386B6F6E"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r>
      <w:tr w:rsidR="00A74C6F" w:rsidRPr="0028031C" w14:paraId="7BAE236B" w14:textId="77777777" w:rsidTr="00747D9F">
        <w:trPr>
          <w:trHeight w:val="210"/>
        </w:trPr>
        <w:tc>
          <w:tcPr>
            <w:tcW w:w="4785" w:type="dxa"/>
            <w:tcBorders>
              <w:left w:val="single" w:sz="4" w:space="0" w:color="000000"/>
              <w:right w:val="single" w:sz="4" w:space="0" w:color="000000"/>
            </w:tcBorders>
          </w:tcPr>
          <w:p w14:paraId="3C2F041F"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c>
          <w:tcPr>
            <w:tcW w:w="4961" w:type="dxa"/>
            <w:tcBorders>
              <w:right w:val="single" w:sz="4" w:space="0" w:color="000000"/>
            </w:tcBorders>
          </w:tcPr>
          <w:p w14:paraId="72BDF007"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r>
      <w:tr w:rsidR="00A74C6F" w:rsidRPr="0028031C" w14:paraId="78FE088E" w14:textId="77777777" w:rsidTr="00747D9F">
        <w:trPr>
          <w:trHeight w:val="402"/>
        </w:trPr>
        <w:tc>
          <w:tcPr>
            <w:tcW w:w="4785" w:type="dxa"/>
            <w:tcBorders>
              <w:left w:val="single" w:sz="4" w:space="0" w:color="000000"/>
              <w:right w:val="single" w:sz="4" w:space="0" w:color="000000"/>
            </w:tcBorders>
            <w:vAlign w:val="bottom"/>
          </w:tcPr>
          <w:p w14:paraId="6291A8D8"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c>
          <w:tcPr>
            <w:tcW w:w="4961" w:type="dxa"/>
            <w:tcBorders>
              <w:right w:val="single" w:sz="4" w:space="0" w:color="000000"/>
            </w:tcBorders>
            <w:vAlign w:val="bottom"/>
          </w:tcPr>
          <w:p w14:paraId="090752BE"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r>
      <w:tr w:rsidR="00A74C6F" w:rsidRPr="0028031C" w14:paraId="62116CD6" w14:textId="77777777" w:rsidTr="00747D9F">
        <w:trPr>
          <w:trHeight w:val="210"/>
        </w:trPr>
        <w:tc>
          <w:tcPr>
            <w:tcW w:w="4785" w:type="dxa"/>
            <w:tcBorders>
              <w:left w:val="single" w:sz="4" w:space="0" w:color="000000"/>
              <w:right w:val="single" w:sz="4" w:space="0" w:color="000000"/>
            </w:tcBorders>
          </w:tcPr>
          <w:p w14:paraId="449B1F01"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c>
          <w:tcPr>
            <w:tcW w:w="4961" w:type="dxa"/>
            <w:tcBorders>
              <w:right w:val="single" w:sz="4" w:space="0" w:color="000000"/>
            </w:tcBorders>
          </w:tcPr>
          <w:p w14:paraId="0E01471A"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r>
      <w:tr w:rsidR="00A74C6F" w:rsidRPr="0028031C" w14:paraId="4A91D757" w14:textId="77777777" w:rsidTr="00747D9F">
        <w:trPr>
          <w:trHeight w:val="402"/>
        </w:trPr>
        <w:tc>
          <w:tcPr>
            <w:tcW w:w="4785" w:type="dxa"/>
            <w:tcBorders>
              <w:left w:val="single" w:sz="4" w:space="0" w:color="000000"/>
              <w:right w:val="single" w:sz="4" w:space="0" w:color="000000"/>
            </w:tcBorders>
            <w:vAlign w:val="bottom"/>
          </w:tcPr>
          <w:p w14:paraId="51893704"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c>
          <w:tcPr>
            <w:tcW w:w="4961" w:type="dxa"/>
            <w:tcBorders>
              <w:right w:val="single" w:sz="4" w:space="0" w:color="000000"/>
            </w:tcBorders>
            <w:vAlign w:val="bottom"/>
          </w:tcPr>
          <w:p w14:paraId="1810762A"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Комплект ________   __________  руб.___________</w:t>
            </w:r>
          </w:p>
        </w:tc>
      </w:tr>
      <w:tr w:rsidR="00A74C6F" w:rsidRPr="0028031C" w14:paraId="10F6DCAD" w14:textId="77777777" w:rsidTr="00747D9F">
        <w:trPr>
          <w:trHeight w:val="210"/>
        </w:trPr>
        <w:tc>
          <w:tcPr>
            <w:tcW w:w="4785" w:type="dxa"/>
            <w:tcBorders>
              <w:left w:val="single" w:sz="4" w:space="0" w:color="000000"/>
              <w:right w:val="single" w:sz="4" w:space="0" w:color="000000"/>
            </w:tcBorders>
          </w:tcPr>
          <w:p w14:paraId="57FEF347"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c>
          <w:tcPr>
            <w:tcW w:w="4961" w:type="dxa"/>
            <w:tcBorders>
              <w:right w:val="single" w:sz="4" w:space="0" w:color="000000"/>
            </w:tcBorders>
          </w:tcPr>
          <w:p w14:paraId="6AC7E05A"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кол-во          цена              сумма</w:t>
            </w:r>
          </w:p>
        </w:tc>
      </w:tr>
      <w:tr w:rsidR="00A74C6F" w:rsidRPr="0028031C" w14:paraId="0D437517" w14:textId="77777777" w:rsidTr="00747D9F">
        <w:trPr>
          <w:trHeight w:val="195"/>
        </w:trPr>
        <w:tc>
          <w:tcPr>
            <w:tcW w:w="4785" w:type="dxa"/>
            <w:tcBorders>
              <w:left w:val="single" w:sz="4" w:space="0" w:color="000000"/>
              <w:right w:val="single" w:sz="4" w:space="0" w:color="000000"/>
            </w:tcBorders>
            <w:vAlign w:val="bottom"/>
          </w:tcPr>
          <w:p w14:paraId="697C959D" w14:textId="77777777" w:rsidR="00A74C6F" w:rsidRPr="0028031C" w:rsidRDefault="00A74C6F" w:rsidP="00A74C6F">
            <w:pPr>
              <w:widowControl w:val="0"/>
              <w:suppressAutoHyphens/>
              <w:spacing w:after="0"/>
              <w:jc w:val="left"/>
              <w:rPr>
                <w:rFonts w:eastAsia="Calibri"/>
                <w:sz w:val="22"/>
                <w:szCs w:val="22"/>
              </w:rPr>
            </w:pPr>
          </w:p>
          <w:p w14:paraId="6B848DC9" w14:textId="77777777" w:rsidR="00A74C6F" w:rsidRPr="0028031C" w:rsidRDefault="00A74C6F" w:rsidP="00A74C6F">
            <w:pPr>
              <w:widowControl w:val="0"/>
              <w:suppressAutoHyphens/>
              <w:spacing w:after="0"/>
              <w:jc w:val="left"/>
              <w:rPr>
                <w:rFonts w:eastAsia="Calibri"/>
                <w:sz w:val="22"/>
                <w:szCs w:val="22"/>
              </w:rPr>
            </w:pPr>
          </w:p>
          <w:p w14:paraId="57404B7C" w14:textId="77777777" w:rsidR="00A74C6F" w:rsidRPr="0028031C"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14:paraId="589CAA70" w14:textId="77777777" w:rsidR="00A74C6F" w:rsidRPr="0028031C" w:rsidRDefault="00A74C6F" w:rsidP="00A74C6F">
            <w:pPr>
              <w:widowControl w:val="0"/>
              <w:suppressAutoHyphens/>
              <w:spacing w:after="0"/>
              <w:jc w:val="left"/>
              <w:rPr>
                <w:rFonts w:eastAsia="Calibri"/>
                <w:sz w:val="22"/>
                <w:szCs w:val="22"/>
              </w:rPr>
            </w:pPr>
          </w:p>
        </w:tc>
      </w:tr>
      <w:tr w:rsidR="00A74C6F" w:rsidRPr="0028031C" w14:paraId="472DE733" w14:textId="77777777" w:rsidTr="00747D9F">
        <w:trPr>
          <w:trHeight w:val="402"/>
        </w:trPr>
        <w:tc>
          <w:tcPr>
            <w:tcW w:w="4785" w:type="dxa"/>
            <w:tcBorders>
              <w:left w:val="single" w:sz="4" w:space="0" w:color="000000"/>
              <w:right w:val="single" w:sz="4" w:space="0" w:color="000000"/>
            </w:tcBorders>
            <w:vAlign w:val="bottom"/>
          </w:tcPr>
          <w:p w14:paraId="6FEFA422"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Итого оказано услуг на сумму:</w:t>
            </w:r>
          </w:p>
        </w:tc>
        <w:tc>
          <w:tcPr>
            <w:tcW w:w="4961" w:type="dxa"/>
            <w:tcBorders>
              <w:right w:val="single" w:sz="4" w:space="0" w:color="000000"/>
            </w:tcBorders>
            <w:vAlign w:val="bottom"/>
          </w:tcPr>
          <w:p w14:paraId="57788FB5"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Итого оказано услуг на сумму:</w:t>
            </w:r>
          </w:p>
        </w:tc>
      </w:tr>
      <w:tr w:rsidR="00A74C6F" w:rsidRPr="0028031C" w14:paraId="4EBB0BF8" w14:textId="77777777" w:rsidTr="00747D9F">
        <w:trPr>
          <w:trHeight w:val="402"/>
        </w:trPr>
        <w:tc>
          <w:tcPr>
            <w:tcW w:w="4785" w:type="dxa"/>
            <w:tcBorders>
              <w:left w:val="single" w:sz="4" w:space="0" w:color="000000"/>
              <w:right w:val="single" w:sz="4" w:space="0" w:color="000000"/>
            </w:tcBorders>
            <w:vAlign w:val="bottom"/>
          </w:tcPr>
          <w:p w14:paraId="470B5E34"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______________________________________________</w:t>
            </w:r>
          </w:p>
        </w:tc>
        <w:tc>
          <w:tcPr>
            <w:tcW w:w="4961" w:type="dxa"/>
            <w:tcBorders>
              <w:right w:val="single" w:sz="4" w:space="0" w:color="000000"/>
            </w:tcBorders>
            <w:vAlign w:val="bottom"/>
          </w:tcPr>
          <w:p w14:paraId="1A29C018"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______________________________________________</w:t>
            </w:r>
          </w:p>
        </w:tc>
      </w:tr>
      <w:tr w:rsidR="00A74C6F" w:rsidRPr="0028031C" w14:paraId="5CAC981E" w14:textId="77777777" w:rsidTr="00747D9F">
        <w:trPr>
          <w:trHeight w:val="240"/>
        </w:trPr>
        <w:tc>
          <w:tcPr>
            <w:tcW w:w="4785" w:type="dxa"/>
            <w:tcBorders>
              <w:left w:val="single" w:sz="4" w:space="0" w:color="000000"/>
              <w:right w:val="single" w:sz="4" w:space="0" w:color="000000"/>
            </w:tcBorders>
          </w:tcPr>
          <w:p w14:paraId="78C70C39"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цифрами                    прописью</w:t>
            </w:r>
          </w:p>
        </w:tc>
        <w:tc>
          <w:tcPr>
            <w:tcW w:w="4961" w:type="dxa"/>
            <w:tcBorders>
              <w:right w:val="single" w:sz="4" w:space="0" w:color="000000"/>
            </w:tcBorders>
          </w:tcPr>
          <w:p w14:paraId="072CCC77"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цифрами                    прописью</w:t>
            </w:r>
          </w:p>
        </w:tc>
      </w:tr>
      <w:tr w:rsidR="00A74C6F" w:rsidRPr="0028031C" w14:paraId="19543913" w14:textId="77777777" w:rsidTr="00747D9F">
        <w:trPr>
          <w:trHeight w:val="402"/>
        </w:trPr>
        <w:tc>
          <w:tcPr>
            <w:tcW w:w="4785" w:type="dxa"/>
            <w:tcBorders>
              <w:left w:val="single" w:sz="4" w:space="0" w:color="000000"/>
              <w:right w:val="single" w:sz="4" w:space="0" w:color="000000"/>
            </w:tcBorders>
            <w:vAlign w:val="bottom"/>
          </w:tcPr>
          <w:p w14:paraId="64549B27"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______________________________________________</w:t>
            </w:r>
          </w:p>
        </w:tc>
        <w:tc>
          <w:tcPr>
            <w:tcW w:w="4961" w:type="dxa"/>
            <w:tcBorders>
              <w:right w:val="single" w:sz="4" w:space="0" w:color="000000"/>
            </w:tcBorders>
            <w:vAlign w:val="bottom"/>
          </w:tcPr>
          <w:p w14:paraId="1CD1025C"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______________________________________________</w:t>
            </w:r>
          </w:p>
        </w:tc>
      </w:tr>
      <w:tr w:rsidR="00A74C6F" w:rsidRPr="0028031C" w14:paraId="06ED13FA" w14:textId="77777777" w:rsidTr="00747D9F">
        <w:trPr>
          <w:trHeight w:val="402"/>
        </w:trPr>
        <w:tc>
          <w:tcPr>
            <w:tcW w:w="4785" w:type="dxa"/>
            <w:tcBorders>
              <w:left w:val="single" w:sz="4" w:space="0" w:color="000000"/>
              <w:right w:val="single" w:sz="4" w:space="0" w:color="000000"/>
            </w:tcBorders>
            <w:vAlign w:val="bottom"/>
          </w:tcPr>
          <w:p w14:paraId="4F1E437A"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______________________________________________</w:t>
            </w:r>
          </w:p>
        </w:tc>
        <w:tc>
          <w:tcPr>
            <w:tcW w:w="4961" w:type="dxa"/>
            <w:tcBorders>
              <w:right w:val="single" w:sz="4" w:space="0" w:color="000000"/>
            </w:tcBorders>
            <w:vAlign w:val="bottom"/>
          </w:tcPr>
          <w:p w14:paraId="570F744A"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 xml:space="preserve">  ______________________________________________</w:t>
            </w:r>
          </w:p>
        </w:tc>
      </w:tr>
      <w:tr w:rsidR="00A74C6F" w:rsidRPr="0028031C" w14:paraId="507F092F" w14:textId="77777777" w:rsidTr="00747D9F">
        <w:trPr>
          <w:trHeight w:val="402"/>
        </w:trPr>
        <w:tc>
          <w:tcPr>
            <w:tcW w:w="4785" w:type="dxa"/>
            <w:tcBorders>
              <w:left w:val="single" w:sz="4" w:space="0" w:color="000000"/>
              <w:right w:val="single" w:sz="4" w:space="0" w:color="000000"/>
            </w:tcBorders>
            <w:vAlign w:val="bottom"/>
          </w:tcPr>
          <w:p w14:paraId="5024102C"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Представитель Исполнителя ______________________</w:t>
            </w:r>
          </w:p>
        </w:tc>
        <w:tc>
          <w:tcPr>
            <w:tcW w:w="4961" w:type="dxa"/>
            <w:tcBorders>
              <w:right w:val="single" w:sz="4" w:space="0" w:color="000000"/>
            </w:tcBorders>
            <w:vAlign w:val="bottom"/>
          </w:tcPr>
          <w:p w14:paraId="128D4439"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Представитель Заказчика _________________________</w:t>
            </w:r>
          </w:p>
        </w:tc>
      </w:tr>
      <w:tr w:rsidR="00A74C6F" w:rsidRPr="0028031C" w14:paraId="5B1DDCC4" w14:textId="77777777" w:rsidTr="00747D9F">
        <w:trPr>
          <w:trHeight w:val="402"/>
        </w:trPr>
        <w:tc>
          <w:tcPr>
            <w:tcW w:w="4785" w:type="dxa"/>
            <w:tcBorders>
              <w:left w:val="single" w:sz="4" w:space="0" w:color="000000"/>
              <w:right w:val="single" w:sz="4" w:space="0" w:color="000000"/>
            </w:tcBorders>
          </w:tcPr>
          <w:p w14:paraId="34903F0B"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 xml:space="preserve">                                                      подпись</w:t>
            </w:r>
          </w:p>
        </w:tc>
        <w:tc>
          <w:tcPr>
            <w:tcW w:w="4961" w:type="dxa"/>
            <w:tcBorders>
              <w:right w:val="single" w:sz="4" w:space="0" w:color="000000"/>
            </w:tcBorders>
          </w:tcPr>
          <w:p w14:paraId="1CCF6336" w14:textId="77777777" w:rsidR="00A74C6F" w:rsidRPr="0028031C" w:rsidRDefault="00A74C6F" w:rsidP="00A74C6F">
            <w:pPr>
              <w:widowControl w:val="0"/>
              <w:suppressAutoHyphens/>
              <w:spacing w:after="0"/>
              <w:jc w:val="center"/>
              <w:rPr>
                <w:rFonts w:eastAsia="Calibri"/>
                <w:sz w:val="22"/>
                <w:szCs w:val="22"/>
              </w:rPr>
            </w:pPr>
            <w:r w:rsidRPr="0028031C">
              <w:rPr>
                <w:rFonts w:eastAsia="Calibri"/>
                <w:sz w:val="22"/>
                <w:szCs w:val="22"/>
              </w:rPr>
              <w:t xml:space="preserve">                                                 подпись</w:t>
            </w:r>
          </w:p>
        </w:tc>
      </w:tr>
      <w:tr w:rsidR="00A74C6F" w:rsidRPr="0028031C" w14:paraId="0D4C4E42" w14:textId="77777777" w:rsidTr="00747D9F">
        <w:trPr>
          <w:trHeight w:val="402"/>
        </w:trPr>
        <w:tc>
          <w:tcPr>
            <w:tcW w:w="4785" w:type="dxa"/>
            <w:tcBorders>
              <w:left w:val="single" w:sz="4" w:space="0" w:color="000000"/>
              <w:right w:val="single" w:sz="4" w:space="0" w:color="000000"/>
            </w:tcBorders>
          </w:tcPr>
          <w:p w14:paraId="23AB365A"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М.П. (Штамп)</w:t>
            </w:r>
          </w:p>
        </w:tc>
        <w:tc>
          <w:tcPr>
            <w:tcW w:w="4961" w:type="dxa"/>
            <w:tcBorders>
              <w:right w:val="single" w:sz="4" w:space="0" w:color="000000"/>
            </w:tcBorders>
          </w:tcPr>
          <w:p w14:paraId="7A50EACA" w14:textId="77777777" w:rsidR="00A74C6F" w:rsidRPr="0028031C" w:rsidRDefault="00A74C6F" w:rsidP="00A74C6F">
            <w:pPr>
              <w:widowControl w:val="0"/>
              <w:suppressAutoHyphens/>
              <w:spacing w:after="0"/>
              <w:jc w:val="left"/>
              <w:rPr>
                <w:rFonts w:eastAsia="Calibri"/>
                <w:sz w:val="22"/>
                <w:szCs w:val="22"/>
              </w:rPr>
            </w:pPr>
            <w:r w:rsidRPr="0028031C">
              <w:rPr>
                <w:rFonts w:eastAsia="Calibri"/>
                <w:sz w:val="22"/>
                <w:szCs w:val="22"/>
              </w:rPr>
              <w:t>М.П.</w:t>
            </w:r>
          </w:p>
        </w:tc>
      </w:tr>
      <w:tr w:rsidR="00A74C6F" w:rsidRPr="0028031C" w14:paraId="5EC1B393" w14:textId="77777777" w:rsidTr="00747D9F">
        <w:trPr>
          <w:trHeight w:val="402"/>
        </w:trPr>
        <w:tc>
          <w:tcPr>
            <w:tcW w:w="4785" w:type="dxa"/>
            <w:tcBorders>
              <w:left w:val="single" w:sz="4" w:space="0" w:color="000000"/>
              <w:bottom w:val="single" w:sz="4" w:space="0" w:color="000000"/>
              <w:right w:val="single" w:sz="4" w:space="0" w:color="000000"/>
            </w:tcBorders>
            <w:vAlign w:val="bottom"/>
          </w:tcPr>
          <w:p w14:paraId="4362EBA7" w14:textId="77777777" w:rsidR="00A74C6F" w:rsidRPr="0028031C" w:rsidRDefault="00A74C6F" w:rsidP="00A74C6F">
            <w:pPr>
              <w:widowControl w:val="0"/>
              <w:suppressAutoHyphens/>
              <w:spacing w:after="0"/>
              <w:jc w:val="left"/>
              <w:rPr>
                <w:rFonts w:eastAsia="Calibri"/>
                <w:sz w:val="22"/>
                <w:szCs w:val="22"/>
              </w:rPr>
            </w:pPr>
          </w:p>
        </w:tc>
        <w:tc>
          <w:tcPr>
            <w:tcW w:w="4961" w:type="dxa"/>
            <w:tcBorders>
              <w:bottom w:val="single" w:sz="4" w:space="0" w:color="000000"/>
              <w:right w:val="single" w:sz="4" w:space="0" w:color="000000"/>
            </w:tcBorders>
            <w:vAlign w:val="bottom"/>
          </w:tcPr>
          <w:p w14:paraId="44F74FEB" w14:textId="77777777" w:rsidR="00A74C6F" w:rsidRPr="0028031C" w:rsidRDefault="00A74C6F" w:rsidP="00A74C6F">
            <w:pPr>
              <w:widowControl w:val="0"/>
              <w:suppressAutoHyphens/>
              <w:spacing w:after="0"/>
              <w:jc w:val="left"/>
              <w:rPr>
                <w:rFonts w:eastAsia="Calibri"/>
                <w:sz w:val="22"/>
                <w:szCs w:val="22"/>
              </w:rPr>
            </w:pPr>
          </w:p>
        </w:tc>
      </w:tr>
    </w:tbl>
    <w:p w14:paraId="4812FA00" w14:textId="77777777" w:rsidR="000552FC" w:rsidRPr="0028031C" w:rsidRDefault="000552FC" w:rsidP="000552FC">
      <w:pPr>
        <w:spacing w:after="0"/>
        <w:rPr>
          <w:sz w:val="22"/>
          <w:szCs w:val="22"/>
        </w:rPr>
      </w:pPr>
    </w:p>
    <w:p w14:paraId="1B0DA58C" w14:textId="77777777" w:rsidR="00A74C6F" w:rsidRPr="0028031C" w:rsidRDefault="00A74C6F" w:rsidP="000552FC">
      <w:pPr>
        <w:spacing w:after="0"/>
        <w:rPr>
          <w:sz w:val="22"/>
          <w:szCs w:val="22"/>
        </w:rPr>
      </w:pPr>
    </w:p>
    <w:p w14:paraId="7594B3A3" w14:textId="77777777" w:rsidR="00A74C6F" w:rsidRPr="0028031C" w:rsidRDefault="00A74C6F" w:rsidP="000552FC">
      <w:pPr>
        <w:spacing w:after="0"/>
        <w:rPr>
          <w:sz w:val="22"/>
          <w:szCs w:val="22"/>
        </w:rPr>
      </w:pPr>
    </w:p>
    <w:p w14:paraId="64BC74DD" w14:textId="77777777" w:rsidR="000552FC" w:rsidRPr="0028031C" w:rsidRDefault="000552FC" w:rsidP="000552FC">
      <w:pPr>
        <w:spacing w:after="0"/>
        <w:rPr>
          <w:sz w:val="22"/>
          <w:szCs w:val="22"/>
        </w:rPr>
      </w:pPr>
    </w:p>
    <w:tbl>
      <w:tblPr>
        <w:tblW w:w="0" w:type="auto"/>
        <w:tblLayout w:type="fixed"/>
        <w:tblLook w:val="0000" w:firstRow="0" w:lastRow="0" w:firstColumn="0" w:lastColumn="0" w:noHBand="0" w:noVBand="0"/>
      </w:tblPr>
      <w:tblGrid>
        <w:gridCol w:w="4498"/>
        <w:gridCol w:w="5072"/>
      </w:tblGrid>
      <w:tr w:rsidR="000552FC" w:rsidRPr="0028031C" w14:paraId="5EB8052C" w14:textId="77777777" w:rsidTr="007927C8">
        <w:tc>
          <w:tcPr>
            <w:tcW w:w="4498" w:type="dxa"/>
            <w:shd w:val="clear" w:color="auto" w:fill="auto"/>
          </w:tcPr>
          <w:p w14:paraId="2CDC3DD8" w14:textId="77777777" w:rsidR="000552FC" w:rsidRPr="0028031C" w:rsidRDefault="000552FC" w:rsidP="007927C8">
            <w:pPr>
              <w:spacing w:after="0"/>
              <w:rPr>
                <w:sz w:val="22"/>
                <w:szCs w:val="22"/>
              </w:rPr>
            </w:pPr>
            <w:r w:rsidRPr="0028031C">
              <w:rPr>
                <w:sz w:val="22"/>
                <w:szCs w:val="22"/>
              </w:rPr>
              <w:t>Заказчик:</w:t>
            </w:r>
          </w:p>
          <w:p w14:paraId="183D4F1A" w14:textId="77777777" w:rsidR="000552FC" w:rsidRPr="0028031C" w:rsidRDefault="000552FC" w:rsidP="007927C8">
            <w:pPr>
              <w:spacing w:after="0"/>
              <w:rPr>
                <w:sz w:val="22"/>
                <w:szCs w:val="22"/>
              </w:rPr>
            </w:pPr>
            <w:r w:rsidRPr="0028031C">
              <w:rPr>
                <w:sz w:val="22"/>
                <w:szCs w:val="22"/>
              </w:rPr>
              <w:t xml:space="preserve">_________________/ </w:t>
            </w:r>
            <w:r w:rsidR="009814FE" w:rsidRPr="0028031C">
              <w:rPr>
                <w:sz w:val="22"/>
                <w:szCs w:val="22"/>
              </w:rPr>
              <w:t>__________</w:t>
            </w:r>
            <w:r w:rsidRPr="0028031C">
              <w:rPr>
                <w:sz w:val="22"/>
                <w:szCs w:val="22"/>
              </w:rPr>
              <w:t xml:space="preserve"> /</w:t>
            </w:r>
          </w:p>
          <w:p w14:paraId="031064CD" w14:textId="77777777" w:rsidR="000552FC" w:rsidRPr="0028031C" w:rsidRDefault="000552FC" w:rsidP="007927C8">
            <w:pPr>
              <w:spacing w:after="0"/>
              <w:rPr>
                <w:sz w:val="22"/>
                <w:szCs w:val="22"/>
              </w:rPr>
            </w:pPr>
            <w:r w:rsidRPr="0028031C">
              <w:rPr>
                <w:sz w:val="22"/>
                <w:szCs w:val="22"/>
              </w:rPr>
              <w:t>М.П.</w:t>
            </w:r>
          </w:p>
        </w:tc>
        <w:tc>
          <w:tcPr>
            <w:tcW w:w="5072" w:type="dxa"/>
            <w:shd w:val="clear" w:color="auto" w:fill="auto"/>
          </w:tcPr>
          <w:p w14:paraId="26F7C379" w14:textId="77777777" w:rsidR="000552FC" w:rsidRPr="0028031C" w:rsidRDefault="000552FC" w:rsidP="007927C8">
            <w:pPr>
              <w:spacing w:after="0"/>
              <w:rPr>
                <w:sz w:val="22"/>
                <w:szCs w:val="22"/>
              </w:rPr>
            </w:pPr>
            <w:r w:rsidRPr="0028031C">
              <w:rPr>
                <w:sz w:val="22"/>
                <w:szCs w:val="22"/>
              </w:rPr>
              <w:t>Исполнитель:</w:t>
            </w:r>
          </w:p>
          <w:p w14:paraId="0A12B8E0" w14:textId="77777777" w:rsidR="000552FC" w:rsidRPr="0028031C" w:rsidRDefault="000552FC" w:rsidP="007927C8">
            <w:pPr>
              <w:spacing w:after="0"/>
              <w:rPr>
                <w:sz w:val="22"/>
                <w:szCs w:val="22"/>
              </w:rPr>
            </w:pPr>
            <w:r w:rsidRPr="0028031C">
              <w:rPr>
                <w:sz w:val="22"/>
                <w:szCs w:val="22"/>
              </w:rPr>
              <w:t>______________________/</w:t>
            </w:r>
            <w:r w:rsidR="009814FE" w:rsidRPr="0028031C">
              <w:rPr>
                <w:sz w:val="22"/>
                <w:szCs w:val="22"/>
              </w:rPr>
              <w:t>___________</w:t>
            </w:r>
            <w:r w:rsidRPr="0028031C">
              <w:rPr>
                <w:sz w:val="22"/>
                <w:szCs w:val="22"/>
              </w:rPr>
              <w:t>/</w:t>
            </w:r>
          </w:p>
          <w:p w14:paraId="0B4B3189" w14:textId="77777777" w:rsidR="000552FC" w:rsidRPr="0028031C" w:rsidRDefault="000552FC" w:rsidP="007927C8">
            <w:pPr>
              <w:spacing w:after="0"/>
              <w:rPr>
                <w:sz w:val="22"/>
                <w:szCs w:val="22"/>
              </w:rPr>
            </w:pPr>
            <w:r w:rsidRPr="0028031C">
              <w:rPr>
                <w:sz w:val="22"/>
                <w:szCs w:val="22"/>
              </w:rPr>
              <w:t>М.П.</w:t>
            </w:r>
          </w:p>
        </w:tc>
      </w:tr>
    </w:tbl>
    <w:p w14:paraId="54AB4FDC" w14:textId="77777777" w:rsidR="000552FC" w:rsidRPr="0028031C" w:rsidRDefault="000552FC" w:rsidP="000552FC">
      <w:pPr>
        <w:spacing w:after="0"/>
        <w:rPr>
          <w:sz w:val="22"/>
          <w:szCs w:val="22"/>
        </w:rPr>
      </w:pPr>
    </w:p>
    <w:p w14:paraId="4B2393D2" w14:textId="77777777" w:rsidR="000552FC" w:rsidRPr="0028031C" w:rsidRDefault="000552FC" w:rsidP="000552FC">
      <w:pPr>
        <w:spacing w:after="0"/>
        <w:rPr>
          <w:sz w:val="22"/>
          <w:szCs w:val="22"/>
        </w:rPr>
      </w:pPr>
    </w:p>
    <w:p w14:paraId="2EEAC485" w14:textId="77777777" w:rsidR="000552FC" w:rsidRPr="0028031C" w:rsidRDefault="000552FC" w:rsidP="000552FC">
      <w:pPr>
        <w:spacing w:after="0"/>
        <w:rPr>
          <w:sz w:val="22"/>
          <w:szCs w:val="22"/>
        </w:rPr>
      </w:pPr>
    </w:p>
    <w:p w14:paraId="7F81E500" w14:textId="77777777" w:rsidR="000552FC" w:rsidRPr="0028031C" w:rsidRDefault="000552FC" w:rsidP="000552FC">
      <w:pPr>
        <w:spacing w:after="0"/>
        <w:rPr>
          <w:sz w:val="22"/>
          <w:szCs w:val="22"/>
        </w:rPr>
      </w:pPr>
    </w:p>
    <w:p w14:paraId="353B242A" w14:textId="77777777" w:rsidR="000552FC" w:rsidRPr="0028031C" w:rsidRDefault="000552FC" w:rsidP="000552FC">
      <w:pPr>
        <w:spacing w:after="0"/>
        <w:rPr>
          <w:sz w:val="22"/>
          <w:szCs w:val="22"/>
        </w:rPr>
      </w:pPr>
    </w:p>
    <w:p w14:paraId="38E74024" w14:textId="77777777" w:rsidR="000552FC" w:rsidRPr="0028031C" w:rsidRDefault="000552FC" w:rsidP="000552FC">
      <w:pPr>
        <w:spacing w:after="0"/>
        <w:rPr>
          <w:sz w:val="22"/>
          <w:szCs w:val="22"/>
        </w:rPr>
      </w:pPr>
    </w:p>
    <w:p w14:paraId="1A94799A" w14:textId="77777777" w:rsidR="000552FC" w:rsidRPr="0028031C" w:rsidRDefault="000552FC" w:rsidP="000552FC">
      <w:pPr>
        <w:rPr>
          <w:sz w:val="22"/>
          <w:szCs w:val="22"/>
        </w:rPr>
        <w:sectPr w:rsidR="000552FC" w:rsidRPr="0028031C" w:rsidSect="00423BD3">
          <w:pgSz w:w="11906" w:h="16838"/>
          <w:pgMar w:top="851" w:right="851" w:bottom="1134" w:left="1701" w:header="720" w:footer="720" w:gutter="0"/>
          <w:pgNumType w:start="1"/>
          <w:cols w:space="720"/>
          <w:docGrid w:linePitch="600" w:charSpace="32768"/>
        </w:sectPr>
      </w:pPr>
    </w:p>
    <w:p w14:paraId="4D09B839" w14:textId="77777777" w:rsidR="000552FC" w:rsidRPr="0028031C" w:rsidRDefault="000552FC" w:rsidP="000552FC">
      <w:pPr>
        <w:spacing w:after="0"/>
        <w:jc w:val="right"/>
        <w:rPr>
          <w:b/>
          <w:sz w:val="22"/>
          <w:szCs w:val="22"/>
        </w:rPr>
      </w:pPr>
      <w:r w:rsidRPr="0028031C">
        <w:rPr>
          <w:b/>
          <w:sz w:val="22"/>
          <w:szCs w:val="22"/>
        </w:rPr>
        <w:lastRenderedPageBreak/>
        <w:t xml:space="preserve">Приложение № 4 </w:t>
      </w:r>
    </w:p>
    <w:p w14:paraId="08ED5427" w14:textId="77777777" w:rsidR="000552FC" w:rsidRPr="0028031C" w:rsidRDefault="000552FC" w:rsidP="000552FC">
      <w:pPr>
        <w:spacing w:after="0"/>
        <w:jc w:val="right"/>
        <w:rPr>
          <w:sz w:val="22"/>
          <w:szCs w:val="22"/>
        </w:rPr>
      </w:pPr>
      <w:r w:rsidRPr="0028031C">
        <w:rPr>
          <w:sz w:val="22"/>
          <w:szCs w:val="22"/>
        </w:rPr>
        <w:t>к Контракту №</w:t>
      </w:r>
      <w:r w:rsidR="00B76773" w:rsidRPr="0028031C">
        <w:rPr>
          <w:sz w:val="22"/>
          <w:szCs w:val="22"/>
        </w:rPr>
        <w:t xml:space="preserve"> </w:t>
      </w:r>
      <w:r w:rsidR="009B2F27" w:rsidRPr="0028031C">
        <w:rPr>
          <w:bCs/>
          <w:caps/>
          <w:color w:val="171717"/>
          <w:sz w:val="22"/>
          <w:szCs w:val="22"/>
        </w:rPr>
        <w:t>_______</w:t>
      </w:r>
      <w:r w:rsidRPr="0028031C">
        <w:rPr>
          <w:sz w:val="22"/>
          <w:szCs w:val="22"/>
        </w:rPr>
        <w:t xml:space="preserve"> </w:t>
      </w:r>
    </w:p>
    <w:p w14:paraId="13C20FCC" w14:textId="55B8C9CF" w:rsidR="000552FC" w:rsidRPr="0028031C" w:rsidRDefault="000552FC" w:rsidP="000552FC">
      <w:pPr>
        <w:spacing w:after="0"/>
        <w:jc w:val="right"/>
        <w:rPr>
          <w:sz w:val="22"/>
          <w:szCs w:val="22"/>
        </w:rPr>
      </w:pPr>
      <w:r w:rsidRPr="0028031C">
        <w:rPr>
          <w:sz w:val="22"/>
          <w:szCs w:val="22"/>
        </w:rPr>
        <w:t>от ______________ 20</w:t>
      </w:r>
      <w:r w:rsidR="00E12FC1" w:rsidRPr="0028031C">
        <w:rPr>
          <w:sz w:val="22"/>
          <w:szCs w:val="22"/>
        </w:rPr>
        <w:t>__</w:t>
      </w:r>
      <w:r w:rsidR="00B4683D" w:rsidRPr="0028031C">
        <w:rPr>
          <w:sz w:val="22"/>
          <w:szCs w:val="22"/>
        </w:rPr>
        <w:t xml:space="preserve"> </w:t>
      </w:r>
      <w:r w:rsidRPr="0028031C">
        <w:rPr>
          <w:sz w:val="22"/>
          <w:szCs w:val="22"/>
        </w:rPr>
        <w:t>г.</w:t>
      </w:r>
    </w:p>
    <w:p w14:paraId="16E4BE5C" w14:textId="77777777" w:rsidR="000552FC" w:rsidRPr="0028031C" w:rsidRDefault="000552FC" w:rsidP="000552FC">
      <w:pPr>
        <w:spacing w:after="0"/>
        <w:rPr>
          <w:sz w:val="22"/>
          <w:szCs w:val="22"/>
        </w:rPr>
      </w:pPr>
    </w:p>
    <w:p w14:paraId="7CC8123A" w14:textId="7E21C23B" w:rsidR="000552FC" w:rsidRPr="0028031C" w:rsidRDefault="0028031C" w:rsidP="000552FC">
      <w:pPr>
        <w:spacing w:after="0"/>
        <w:jc w:val="center"/>
        <w:rPr>
          <w:b/>
          <w:bCs/>
          <w:sz w:val="22"/>
          <w:szCs w:val="22"/>
        </w:rPr>
      </w:pPr>
      <w:r w:rsidRPr="0028031C">
        <w:rPr>
          <w:b/>
          <w:bCs/>
          <w:color w:val="000000"/>
          <w:sz w:val="22"/>
          <w:szCs w:val="22"/>
        </w:rPr>
        <w:t>Расчет объема заказа и цены услуг по организации питания обучающихся на базе МКОУ  Дьяконовской СШ  в учебный период 2025 года.</w:t>
      </w:r>
    </w:p>
    <w:tbl>
      <w:tblPr>
        <w:tblW w:w="10632" w:type="dxa"/>
        <w:tblInd w:w="-34" w:type="dxa"/>
        <w:tblLayout w:type="fixed"/>
        <w:tblLook w:val="04A0" w:firstRow="1" w:lastRow="0" w:firstColumn="1" w:lastColumn="0" w:noHBand="0" w:noVBand="1"/>
      </w:tblPr>
      <w:tblGrid>
        <w:gridCol w:w="3970"/>
        <w:gridCol w:w="1418"/>
        <w:gridCol w:w="1417"/>
        <w:gridCol w:w="1559"/>
        <w:gridCol w:w="2268"/>
      </w:tblGrid>
      <w:tr w:rsidR="0070537C" w:rsidRPr="00D02224" w14:paraId="6BAEB92C" w14:textId="77777777" w:rsidTr="0070537C">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74FC7EA0" w14:textId="77777777" w:rsidR="0070537C" w:rsidRPr="00D02224" w:rsidRDefault="0070537C" w:rsidP="00D60171">
            <w:pPr>
              <w:spacing w:after="0"/>
              <w:jc w:val="center"/>
              <w:rPr>
                <w:b/>
                <w:bCs/>
              </w:rPr>
            </w:pPr>
            <w:r w:rsidRPr="00D02224">
              <w:rPr>
                <w:b/>
                <w:bCs/>
              </w:rPr>
              <w:t>Наименование услуги</w:t>
            </w:r>
          </w:p>
        </w:tc>
        <w:tc>
          <w:tcPr>
            <w:tcW w:w="1418" w:type="dxa"/>
            <w:tcBorders>
              <w:top w:val="single" w:sz="4" w:space="0" w:color="auto"/>
              <w:left w:val="nil"/>
              <w:right w:val="single" w:sz="4" w:space="0" w:color="auto"/>
            </w:tcBorders>
            <w:shd w:val="clear" w:color="auto" w:fill="F2F2F2"/>
            <w:vAlign w:val="center"/>
            <w:hideMark/>
          </w:tcPr>
          <w:p w14:paraId="1592B398" w14:textId="77777777" w:rsidR="0070537C" w:rsidRPr="00D02224" w:rsidRDefault="0070537C" w:rsidP="00D60171">
            <w:pPr>
              <w:spacing w:after="0"/>
              <w:jc w:val="center"/>
              <w:rPr>
                <w:bCs/>
              </w:rPr>
            </w:pPr>
            <w:r w:rsidRPr="00D02224">
              <w:rPr>
                <w:bCs/>
              </w:rPr>
              <w:t>Код по ОКПД2</w:t>
            </w:r>
          </w:p>
        </w:tc>
        <w:tc>
          <w:tcPr>
            <w:tcW w:w="1417" w:type="dxa"/>
            <w:tcBorders>
              <w:top w:val="single" w:sz="4" w:space="0" w:color="auto"/>
              <w:left w:val="single" w:sz="4" w:space="0" w:color="auto"/>
              <w:right w:val="single" w:sz="4" w:space="0" w:color="000000"/>
            </w:tcBorders>
            <w:shd w:val="clear" w:color="auto" w:fill="auto"/>
            <w:vAlign w:val="center"/>
          </w:tcPr>
          <w:p w14:paraId="38007E40" w14:textId="77777777" w:rsidR="0070537C" w:rsidRPr="00D02224" w:rsidRDefault="0070537C" w:rsidP="00D60171">
            <w:pPr>
              <w:spacing w:after="0"/>
              <w:jc w:val="center"/>
              <w:rPr>
                <w:b/>
                <w:bCs/>
              </w:rPr>
            </w:pPr>
            <w:r w:rsidRPr="00D02224">
              <w:rPr>
                <w:b/>
                <w:bCs/>
              </w:rPr>
              <w:t>Стоимость услуги в день (руб.)</w:t>
            </w:r>
          </w:p>
        </w:tc>
        <w:tc>
          <w:tcPr>
            <w:tcW w:w="1559" w:type="dxa"/>
            <w:tcBorders>
              <w:top w:val="single" w:sz="4" w:space="0" w:color="auto"/>
              <w:left w:val="nil"/>
              <w:bottom w:val="single" w:sz="4" w:space="0" w:color="auto"/>
              <w:right w:val="single" w:sz="4" w:space="0" w:color="000000"/>
            </w:tcBorders>
            <w:shd w:val="clear" w:color="auto" w:fill="auto"/>
            <w:vAlign w:val="center"/>
            <w:hideMark/>
          </w:tcPr>
          <w:p w14:paraId="05F8214A" w14:textId="77777777" w:rsidR="0070537C" w:rsidRPr="00D02224" w:rsidRDefault="0070537C" w:rsidP="00D60171">
            <w:pPr>
              <w:spacing w:after="0"/>
              <w:jc w:val="center"/>
              <w:rPr>
                <w:b/>
                <w:bCs/>
              </w:rPr>
            </w:pPr>
            <w:r w:rsidRPr="00D02224">
              <w:rPr>
                <w:b/>
                <w:bCs/>
              </w:rPr>
              <w:t xml:space="preserve">Количество </w:t>
            </w:r>
          </w:p>
          <w:p w14:paraId="1B21C4AA" w14:textId="77777777" w:rsidR="0070537C" w:rsidRPr="00D02224" w:rsidRDefault="0070537C" w:rsidP="00D60171">
            <w:pPr>
              <w:spacing w:after="0"/>
              <w:jc w:val="center"/>
              <w:rPr>
                <w:b/>
                <w:bCs/>
              </w:rPr>
            </w:pPr>
            <w:r w:rsidRPr="00D02224">
              <w:rPr>
                <w:b/>
                <w:bCs/>
              </w:rPr>
              <w:t>дето-дней</w:t>
            </w:r>
          </w:p>
        </w:tc>
        <w:tc>
          <w:tcPr>
            <w:tcW w:w="2268" w:type="dxa"/>
            <w:tcBorders>
              <w:top w:val="single" w:sz="4" w:space="0" w:color="auto"/>
              <w:left w:val="nil"/>
              <w:right w:val="single" w:sz="4" w:space="0" w:color="auto"/>
            </w:tcBorders>
            <w:shd w:val="clear" w:color="auto" w:fill="auto"/>
            <w:vAlign w:val="center"/>
            <w:hideMark/>
          </w:tcPr>
          <w:p w14:paraId="79826ABF" w14:textId="77777777" w:rsidR="0070537C" w:rsidRPr="00D02224" w:rsidRDefault="0070537C" w:rsidP="00D60171">
            <w:pPr>
              <w:spacing w:after="0"/>
              <w:jc w:val="center"/>
              <w:rPr>
                <w:b/>
                <w:bCs/>
              </w:rPr>
            </w:pPr>
            <w:r w:rsidRPr="00D02224">
              <w:rPr>
                <w:b/>
                <w:bCs/>
              </w:rPr>
              <w:t>Объем услуги (руб.)</w:t>
            </w:r>
          </w:p>
          <w:p w14:paraId="1B461C0C" w14:textId="77777777" w:rsidR="0070537C" w:rsidRPr="00D02224" w:rsidRDefault="0070537C" w:rsidP="00D60171">
            <w:pPr>
              <w:spacing w:after="0"/>
              <w:jc w:val="center"/>
              <w:rPr>
                <w:b/>
                <w:bCs/>
              </w:rPr>
            </w:pPr>
            <w:r w:rsidRPr="00D02224">
              <w:rPr>
                <w:b/>
                <w:bCs/>
              </w:rPr>
              <w:t> </w:t>
            </w:r>
          </w:p>
        </w:tc>
      </w:tr>
      <w:tr w:rsidR="0070537C" w:rsidRPr="00D02224" w14:paraId="7E1B4BA2"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2902AB65"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в 1-4 классах</w:t>
            </w:r>
          </w:p>
        </w:tc>
        <w:tc>
          <w:tcPr>
            <w:tcW w:w="1418" w:type="dxa"/>
            <w:tcBorders>
              <w:top w:val="single" w:sz="4" w:space="0" w:color="auto"/>
              <w:left w:val="nil"/>
              <w:right w:val="single" w:sz="4" w:space="0" w:color="auto"/>
            </w:tcBorders>
            <w:shd w:val="clear" w:color="auto" w:fill="auto"/>
            <w:noWrap/>
            <w:vAlign w:val="center"/>
          </w:tcPr>
          <w:p w14:paraId="6676166F"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5B478ADF" w14:textId="77777777" w:rsidR="0070537C" w:rsidRPr="00D02224" w:rsidRDefault="0070537C" w:rsidP="00D60171">
            <w:pPr>
              <w:spacing w:after="0"/>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2A77217" w14:textId="77777777" w:rsidR="0070537C" w:rsidRPr="00D02224" w:rsidRDefault="0070537C" w:rsidP="00D60171">
            <w:pPr>
              <w:jc w:val="center"/>
            </w:pP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CD0B778" w14:textId="77777777" w:rsidR="0070537C" w:rsidRPr="00D02224" w:rsidRDefault="0070537C" w:rsidP="00D60171">
            <w:pPr>
              <w:jc w:val="center"/>
            </w:pPr>
          </w:p>
        </w:tc>
      </w:tr>
      <w:tr w:rsidR="0070537C" w:rsidRPr="00D02224" w14:paraId="36E10837"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78318C45"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418" w:type="dxa"/>
            <w:tcBorders>
              <w:top w:val="single" w:sz="4" w:space="0" w:color="auto"/>
              <w:left w:val="nil"/>
              <w:right w:val="single" w:sz="4" w:space="0" w:color="auto"/>
            </w:tcBorders>
            <w:shd w:val="clear" w:color="auto" w:fill="auto"/>
            <w:noWrap/>
          </w:tcPr>
          <w:p w14:paraId="1FDF2E2D"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4FFB389B"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3B77E5A"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6177400C" w14:textId="77777777" w:rsidR="0070537C" w:rsidRPr="00D02224" w:rsidRDefault="0070537C" w:rsidP="00D60171">
            <w:pPr>
              <w:jc w:val="center"/>
            </w:pPr>
          </w:p>
        </w:tc>
      </w:tr>
      <w:tr w:rsidR="0070537C" w:rsidRPr="00D02224" w14:paraId="496B098D" w14:textId="77777777" w:rsidTr="0070537C">
        <w:trPr>
          <w:trHeight w:val="64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7205097C" w14:textId="77777777" w:rsidR="0070537C" w:rsidRPr="00D02224" w:rsidRDefault="0070537C" w:rsidP="00D60171">
            <w:pPr>
              <w:spacing w:after="0"/>
              <w:jc w:val="center"/>
            </w:pPr>
            <w:r w:rsidRPr="00D02224">
              <w:t>оказание услуг по организации витаминизации 1-4 классов</w:t>
            </w:r>
          </w:p>
        </w:tc>
        <w:tc>
          <w:tcPr>
            <w:tcW w:w="1418" w:type="dxa"/>
            <w:tcBorders>
              <w:top w:val="single" w:sz="4" w:space="0" w:color="auto"/>
              <w:left w:val="nil"/>
              <w:right w:val="single" w:sz="4" w:space="0" w:color="auto"/>
            </w:tcBorders>
            <w:shd w:val="clear" w:color="auto" w:fill="auto"/>
            <w:noWrap/>
          </w:tcPr>
          <w:p w14:paraId="4649BC47"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15C8CEBB"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3AF94BA"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11E997A3" w14:textId="77777777" w:rsidR="0070537C" w:rsidRPr="00D02224" w:rsidRDefault="0070537C" w:rsidP="00D60171">
            <w:pPr>
              <w:jc w:val="center"/>
            </w:pPr>
          </w:p>
        </w:tc>
      </w:tr>
      <w:tr w:rsidR="0070537C" w:rsidRPr="00D02224" w14:paraId="04B9491C"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2A5A4F0D"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 за счет средств областного бюджета</w:t>
            </w:r>
          </w:p>
        </w:tc>
        <w:tc>
          <w:tcPr>
            <w:tcW w:w="1418" w:type="dxa"/>
            <w:tcBorders>
              <w:top w:val="single" w:sz="4" w:space="0" w:color="auto"/>
              <w:left w:val="nil"/>
              <w:right w:val="single" w:sz="4" w:space="0" w:color="auto"/>
            </w:tcBorders>
            <w:shd w:val="clear" w:color="auto" w:fill="auto"/>
            <w:noWrap/>
          </w:tcPr>
          <w:p w14:paraId="65975D9E"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7AEF6391"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CCBA477"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3B714D8F" w14:textId="77777777" w:rsidR="0070537C" w:rsidRPr="00D02224" w:rsidRDefault="0070537C" w:rsidP="00D60171">
            <w:pPr>
              <w:jc w:val="center"/>
            </w:pPr>
          </w:p>
        </w:tc>
      </w:tr>
      <w:tr w:rsidR="0070537C" w:rsidRPr="00D02224" w14:paraId="25858CDC"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533668B3"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 за счет средств местного бюджета</w:t>
            </w:r>
          </w:p>
        </w:tc>
        <w:tc>
          <w:tcPr>
            <w:tcW w:w="1418" w:type="dxa"/>
            <w:tcBorders>
              <w:top w:val="single" w:sz="4" w:space="0" w:color="auto"/>
              <w:left w:val="nil"/>
              <w:right w:val="single" w:sz="4" w:space="0" w:color="auto"/>
            </w:tcBorders>
            <w:shd w:val="clear" w:color="auto" w:fill="auto"/>
            <w:noWrap/>
          </w:tcPr>
          <w:p w14:paraId="695B7756"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74FE160D"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2A0DB92"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00144AC8" w14:textId="77777777" w:rsidR="0070537C" w:rsidRPr="00D02224" w:rsidRDefault="0070537C" w:rsidP="00D60171">
            <w:pPr>
              <w:jc w:val="center"/>
            </w:pPr>
          </w:p>
        </w:tc>
      </w:tr>
      <w:tr w:rsidR="0070537C" w:rsidRPr="00D02224" w14:paraId="52FBE42C"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0F79A23A"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в 5-11 классах с ограниченными  возможностями здоровья, дети-инвалиды  относящиеся к льготной категории</w:t>
            </w:r>
          </w:p>
        </w:tc>
        <w:tc>
          <w:tcPr>
            <w:tcW w:w="1418" w:type="dxa"/>
            <w:tcBorders>
              <w:top w:val="single" w:sz="4" w:space="0" w:color="auto"/>
              <w:left w:val="nil"/>
              <w:right w:val="single" w:sz="4" w:space="0" w:color="auto"/>
            </w:tcBorders>
            <w:shd w:val="clear" w:color="auto" w:fill="auto"/>
            <w:noWrap/>
          </w:tcPr>
          <w:p w14:paraId="48514511"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70D36747"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92E0148"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74F415F9" w14:textId="77777777" w:rsidR="0070537C" w:rsidRPr="00D02224" w:rsidRDefault="0070537C" w:rsidP="00D60171">
            <w:pPr>
              <w:jc w:val="center"/>
            </w:pPr>
          </w:p>
        </w:tc>
      </w:tr>
      <w:tr w:rsidR="0070537C" w:rsidRPr="00D02224" w14:paraId="71632477"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246D496C" w14:textId="77777777" w:rsidR="0070537C" w:rsidRPr="00D02224" w:rsidRDefault="0070537C" w:rsidP="00D60171">
            <w:pPr>
              <w:spacing w:after="0"/>
              <w:jc w:val="center"/>
            </w:pPr>
            <w:r w:rsidRPr="00D02224">
              <w:lastRenderedPageBreak/>
              <w:t>оказание услуг по организации бесплатного горячего питания обучающихся в 5-11 классах с ограниченными  возможностями здоровья, дети-инвалиды  не относящиеся к льготной категории</w:t>
            </w:r>
          </w:p>
        </w:tc>
        <w:tc>
          <w:tcPr>
            <w:tcW w:w="1418" w:type="dxa"/>
            <w:tcBorders>
              <w:top w:val="single" w:sz="4" w:space="0" w:color="auto"/>
              <w:left w:val="nil"/>
              <w:right w:val="single" w:sz="4" w:space="0" w:color="auto"/>
            </w:tcBorders>
            <w:shd w:val="clear" w:color="auto" w:fill="auto"/>
            <w:noWrap/>
          </w:tcPr>
          <w:p w14:paraId="0FA67B1F"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00CE014C"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A147A73"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7EAA96AB" w14:textId="77777777" w:rsidR="0070537C" w:rsidRPr="00D02224" w:rsidRDefault="0070537C" w:rsidP="00D60171">
            <w:pPr>
              <w:jc w:val="center"/>
            </w:pPr>
          </w:p>
        </w:tc>
      </w:tr>
      <w:tr w:rsidR="0070537C" w:rsidRPr="00D02224" w14:paraId="67F0154A"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037ADD4C" w14:textId="77777777" w:rsidR="0070537C" w:rsidRPr="00D02224" w:rsidRDefault="0070537C" w:rsidP="00D60171">
            <w:pPr>
              <w:spacing w:after="0"/>
              <w:jc w:val="center"/>
            </w:pPr>
            <w:r w:rsidRPr="00D02224">
              <w:t>оказание услуг по организации витаминизации 5-11 классов за счет средств областного бюджета</w:t>
            </w:r>
          </w:p>
        </w:tc>
        <w:tc>
          <w:tcPr>
            <w:tcW w:w="1418" w:type="dxa"/>
            <w:tcBorders>
              <w:top w:val="single" w:sz="4" w:space="0" w:color="auto"/>
              <w:left w:val="nil"/>
              <w:right w:val="single" w:sz="4" w:space="0" w:color="auto"/>
            </w:tcBorders>
            <w:shd w:val="clear" w:color="auto" w:fill="auto"/>
            <w:noWrap/>
          </w:tcPr>
          <w:p w14:paraId="1B886E06"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5BF1A59C"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06B2BCF"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0A7C91BF" w14:textId="77777777" w:rsidR="0070537C" w:rsidRPr="00D02224" w:rsidRDefault="0070537C" w:rsidP="00D60171">
            <w:pPr>
              <w:jc w:val="center"/>
            </w:pPr>
          </w:p>
        </w:tc>
      </w:tr>
      <w:tr w:rsidR="0070537C" w:rsidRPr="00D02224" w14:paraId="7C602F27"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006DADF9" w14:textId="77777777" w:rsidR="0070537C" w:rsidRPr="00D02224" w:rsidRDefault="0070537C" w:rsidP="00D60171">
            <w:pPr>
              <w:spacing w:after="0"/>
              <w:jc w:val="center"/>
            </w:pPr>
            <w:r w:rsidRPr="00D02224">
              <w:t>оказание услуг по организации витаминизации 5-11 классов за счет средств местного бюджета</w:t>
            </w:r>
          </w:p>
        </w:tc>
        <w:tc>
          <w:tcPr>
            <w:tcW w:w="1418" w:type="dxa"/>
            <w:tcBorders>
              <w:top w:val="single" w:sz="4" w:space="0" w:color="auto"/>
              <w:left w:val="nil"/>
              <w:right w:val="single" w:sz="4" w:space="0" w:color="auto"/>
            </w:tcBorders>
            <w:shd w:val="clear" w:color="auto" w:fill="auto"/>
            <w:noWrap/>
          </w:tcPr>
          <w:p w14:paraId="0AB7E720"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4C2A7CE9"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506C429"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3FA01C08" w14:textId="77777777" w:rsidR="0070537C" w:rsidRPr="00D02224" w:rsidRDefault="0070537C" w:rsidP="00D60171">
            <w:pPr>
              <w:jc w:val="center"/>
            </w:pPr>
          </w:p>
        </w:tc>
      </w:tr>
      <w:tr w:rsidR="0070537C" w:rsidRPr="00D02224" w14:paraId="0DFD31A6"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10FDD99E"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1-11 классах в пришкольных лагерях с дневным пребыванием за счет средств областного бюджета</w:t>
            </w:r>
          </w:p>
        </w:tc>
        <w:tc>
          <w:tcPr>
            <w:tcW w:w="1418" w:type="dxa"/>
            <w:tcBorders>
              <w:top w:val="single" w:sz="4" w:space="0" w:color="auto"/>
              <w:left w:val="nil"/>
              <w:right w:val="single" w:sz="4" w:space="0" w:color="auto"/>
            </w:tcBorders>
            <w:shd w:val="clear" w:color="auto" w:fill="auto"/>
            <w:noWrap/>
          </w:tcPr>
          <w:p w14:paraId="75922BFB"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03AE351F"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D38A055"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106BADF4" w14:textId="77777777" w:rsidR="0070537C" w:rsidRPr="00D02224" w:rsidRDefault="0070537C" w:rsidP="00D60171">
            <w:pPr>
              <w:jc w:val="center"/>
            </w:pPr>
          </w:p>
        </w:tc>
      </w:tr>
      <w:tr w:rsidR="0070537C" w:rsidRPr="00D02224" w14:paraId="75FEEA7E" w14:textId="77777777" w:rsidTr="0070537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45667623" w14:textId="77777777" w:rsidR="0070537C" w:rsidRPr="00D02224" w:rsidRDefault="0070537C" w:rsidP="00D60171">
            <w:pPr>
              <w:spacing w:after="0"/>
              <w:jc w:val="center"/>
            </w:pPr>
            <w:r w:rsidRPr="00D02224">
              <w:t>оказание услуг по организации бесплатного горячего питания обучающихся 1-11 классах в пришкольных лагерях с дневным пребыванием за счет средств  местного бюджета</w:t>
            </w:r>
          </w:p>
        </w:tc>
        <w:tc>
          <w:tcPr>
            <w:tcW w:w="1418" w:type="dxa"/>
            <w:tcBorders>
              <w:top w:val="single" w:sz="4" w:space="0" w:color="auto"/>
              <w:left w:val="nil"/>
              <w:right w:val="single" w:sz="4" w:space="0" w:color="auto"/>
            </w:tcBorders>
            <w:shd w:val="clear" w:color="auto" w:fill="auto"/>
            <w:noWrap/>
          </w:tcPr>
          <w:p w14:paraId="06CEE579" w14:textId="77777777" w:rsidR="0070537C" w:rsidRPr="00D02224" w:rsidRDefault="0070537C" w:rsidP="00D60171">
            <w:pPr>
              <w:jc w:val="center"/>
            </w:pPr>
          </w:p>
        </w:tc>
        <w:tc>
          <w:tcPr>
            <w:tcW w:w="1417" w:type="dxa"/>
            <w:tcBorders>
              <w:top w:val="single" w:sz="4" w:space="0" w:color="auto"/>
              <w:left w:val="single" w:sz="4" w:space="0" w:color="auto"/>
              <w:bottom w:val="nil"/>
              <w:right w:val="single" w:sz="4" w:space="0" w:color="auto"/>
            </w:tcBorders>
            <w:shd w:val="clear" w:color="auto" w:fill="auto"/>
            <w:vAlign w:val="center"/>
          </w:tcPr>
          <w:p w14:paraId="4A4614BE" w14:textId="77777777" w:rsidR="0070537C" w:rsidRPr="00D02224" w:rsidRDefault="0070537C" w:rsidP="00D60171">
            <w:pPr>
              <w:jc w:val="cente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D96A94B" w14:textId="77777777" w:rsidR="0070537C" w:rsidRPr="00D02224" w:rsidRDefault="0070537C" w:rsidP="00D60171">
            <w:pPr>
              <w:jc w:val="center"/>
            </w:pPr>
          </w:p>
        </w:tc>
        <w:tc>
          <w:tcPr>
            <w:tcW w:w="2268" w:type="dxa"/>
            <w:tcBorders>
              <w:top w:val="nil"/>
              <w:left w:val="nil"/>
              <w:bottom w:val="single" w:sz="4" w:space="0" w:color="auto"/>
              <w:right w:val="single" w:sz="4" w:space="0" w:color="auto"/>
            </w:tcBorders>
            <w:shd w:val="clear" w:color="auto" w:fill="auto"/>
            <w:noWrap/>
            <w:vAlign w:val="center"/>
          </w:tcPr>
          <w:p w14:paraId="17E98E25" w14:textId="77777777" w:rsidR="0070537C" w:rsidRPr="00D02224" w:rsidRDefault="0070537C" w:rsidP="00D60171">
            <w:pPr>
              <w:jc w:val="center"/>
            </w:pPr>
          </w:p>
        </w:tc>
      </w:tr>
      <w:tr w:rsidR="0070537C" w:rsidRPr="00D02224" w14:paraId="720FF653" w14:textId="77777777" w:rsidTr="0070537C">
        <w:trPr>
          <w:trHeight w:val="411"/>
        </w:trPr>
        <w:tc>
          <w:tcPr>
            <w:tcW w:w="8364" w:type="dxa"/>
            <w:gridSpan w:val="4"/>
            <w:tcBorders>
              <w:top w:val="single" w:sz="4" w:space="0" w:color="auto"/>
              <w:left w:val="single" w:sz="4" w:space="0" w:color="auto"/>
              <w:bottom w:val="single" w:sz="4" w:space="0" w:color="auto"/>
              <w:right w:val="single" w:sz="4" w:space="0" w:color="auto"/>
            </w:tcBorders>
            <w:vAlign w:val="center"/>
          </w:tcPr>
          <w:p w14:paraId="4F76E7CC" w14:textId="77777777" w:rsidR="0070537C" w:rsidRPr="00D02224" w:rsidRDefault="0070537C" w:rsidP="00D60171">
            <w:pPr>
              <w:rPr>
                <w:b/>
                <w:bCs/>
              </w:rPr>
            </w:pPr>
            <w:r w:rsidRPr="00D02224">
              <w:rPr>
                <w:b/>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FA7590C" w14:textId="77777777" w:rsidR="0070537C" w:rsidRPr="00D02224" w:rsidRDefault="0070537C" w:rsidP="00D60171">
            <w:pPr>
              <w:spacing w:after="0"/>
              <w:jc w:val="center"/>
              <w:rPr>
                <w:b/>
                <w:bCs/>
              </w:rPr>
            </w:pPr>
          </w:p>
        </w:tc>
      </w:tr>
    </w:tbl>
    <w:p w14:paraId="377BF7C0" w14:textId="77777777" w:rsidR="00727031" w:rsidRPr="0028031C" w:rsidRDefault="00727031" w:rsidP="000552FC">
      <w:pPr>
        <w:spacing w:after="0"/>
        <w:jc w:val="center"/>
        <w:rPr>
          <w:b/>
          <w:sz w:val="22"/>
          <w:szCs w:val="22"/>
        </w:rPr>
      </w:pPr>
    </w:p>
    <w:p w14:paraId="29DC6322" w14:textId="77777777" w:rsidR="00D0000C" w:rsidRPr="0028031C" w:rsidRDefault="00D0000C" w:rsidP="000552FC">
      <w:pPr>
        <w:spacing w:after="0"/>
        <w:jc w:val="center"/>
        <w:rPr>
          <w:b/>
          <w:sz w:val="22"/>
          <w:szCs w:val="22"/>
        </w:rPr>
      </w:pPr>
    </w:p>
    <w:p w14:paraId="06D3D5CA" w14:textId="77777777" w:rsidR="000552FC" w:rsidRPr="0028031C" w:rsidRDefault="00406D9F" w:rsidP="000552FC">
      <w:pPr>
        <w:spacing w:after="0"/>
        <w:jc w:val="center"/>
        <w:rPr>
          <w:b/>
          <w:sz w:val="22"/>
          <w:szCs w:val="22"/>
        </w:rPr>
      </w:pPr>
      <w:r w:rsidRPr="0028031C">
        <w:rPr>
          <w:noProof/>
          <w:sz w:val="22"/>
          <w:szCs w:val="22"/>
        </w:rPr>
        <mc:AlternateContent>
          <mc:Choice Requires="wps">
            <w:drawing>
              <wp:anchor distT="0" distB="0" distL="0" distR="114300" simplePos="0" relativeHeight="251656704" behindDoc="0" locked="0" layoutInCell="1" allowOverlap="1" wp14:anchorId="7B658C92" wp14:editId="01CEB65A">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3F5C76" w:rsidRPr="00D0000C" w14:paraId="78AEFC4A" w14:textId="77777777">
                              <w:tc>
                                <w:tcPr>
                                  <w:tcW w:w="5310" w:type="dxa"/>
                                  <w:shd w:val="clear" w:color="auto" w:fill="auto"/>
                                </w:tcPr>
                                <w:p w14:paraId="6302494B" w14:textId="77777777" w:rsidR="003F5C76" w:rsidRPr="00D0000C" w:rsidRDefault="003F5C76">
                                  <w:pPr>
                                    <w:spacing w:after="0"/>
                                    <w:rPr>
                                      <w:sz w:val="18"/>
                                      <w:szCs w:val="18"/>
                                    </w:rPr>
                                  </w:pPr>
                                  <w:r w:rsidRPr="00D0000C">
                                    <w:rPr>
                                      <w:sz w:val="18"/>
                                      <w:szCs w:val="18"/>
                                    </w:rPr>
                                    <w:t>Заказчик:</w:t>
                                  </w:r>
                                </w:p>
                                <w:p w14:paraId="69C2BA94" w14:textId="77777777" w:rsidR="003F5C76" w:rsidRPr="00D0000C" w:rsidRDefault="003F5C76">
                                  <w:pPr>
                                    <w:spacing w:after="0"/>
                                    <w:rPr>
                                      <w:sz w:val="18"/>
                                      <w:szCs w:val="18"/>
                                    </w:rPr>
                                  </w:pPr>
                                  <w:r w:rsidRPr="00D0000C">
                                    <w:rPr>
                                      <w:sz w:val="18"/>
                                      <w:szCs w:val="18"/>
                                    </w:rPr>
                                    <w:t>______________________ / _____________ /</w:t>
                                  </w:r>
                                </w:p>
                                <w:p w14:paraId="6E7CB507" w14:textId="77777777" w:rsidR="003F5C76" w:rsidRPr="00D0000C" w:rsidRDefault="003F5C76">
                                  <w:pPr>
                                    <w:spacing w:after="0"/>
                                    <w:rPr>
                                      <w:sz w:val="18"/>
                                      <w:szCs w:val="18"/>
                                    </w:rPr>
                                  </w:pPr>
                                  <w:r w:rsidRPr="00D0000C">
                                    <w:rPr>
                                      <w:sz w:val="18"/>
                                      <w:szCs w:val="18"/>
                                    </w:rPr>
                                    <w:t>М.П.</w:t>
                                  </w:r>
                                </w:p>
                              </w:tc>
                              <w:tc>
                                <w:tcPr>
                                  <w:tcW w:w="5311" w:type="dxa"/>
                                  <w:shd w:val="clear" w:color="auto" w:fill="auto"/>
                                </w:tcPr>
                                <w:p w14:paraId="4139B1A6" w14:textId="77777777" w:rsidR="003F5C76" w:rsidRPr="00D0000C" w:rsidRDefault="003F5C76">
                                  <w:pPr>
                                    <w:spacing w:after="0"/>
                                    <w:rPr>
                                      <w:sz w:val="18"/>
                                      <w:szCs w:val="18"/>
                                    </w:rPr>
                                  </w:pPr>
                                  <w:r w:rsidRPr="00D0000C">
                                    <w:rPr>
                                      <w:sz w:val="18"/>
                                      <w:szCs w:val="18"/>
                                    </w:rPr>
                                    <w:t>Исполнитель:</w:t>
                                  </w:r>
                                </w:p>
                                <w:p w14:paraId="5D60FA8E" w14:textId="77777777" w:rsidR="003F5C76" w:rsidRPr="00D0000C" w:rsidRDefault="003F5C76">
                                  <w:pPr>
                                    <w:spacing w:after="0"/>
                                    <w:rPr>
                                      <w:sz w:val="18"/>
                                      <w:szCs w:val="18"/>
                                    </w:rPr>
                                  </w:pPr>
                                  <w:r w:rsidRPr="00D0000C">
                                    <w:rPr>
                                      <w:sz w:val="18"/>
                                      <w:szCs w:val="18"/>
                                    </w:rPr>
                                    <w:t>______________________/____________/</w:t>
                                  </w:r>
                                </w:p>
                                <w:p w14:paraId="6C78FDD6" w14:textId="77777777" w:rsidR="003F5C76" w:rsidRPr="00D0000C" w:rsidRDefault="003F5C76">
                                  <w:pPr>
                                    <w:spacing w:after="0"/>
                                    <w:rPr>
                                      <w:sz w:val="18"/>
                                      <w:szCs w:val="18"/>
                                    </w:rPr>
                                  </w:pPr>
                                  <w:r w:rsidRPr="00D0000C">
                                    <w:rPr>
                                      <w:sz w:val="18"/>
                                      <w:szCs w:val="18"/>
                                    </w:rPr>
                                    <w:t>М.П.</w:t>
                                  </w:r>
                                </w:p>
                              </w:tc>
                            </w:tr>
                          </w:tbl>
                          <w:p w14:paraId="6C11A555" w14:textId="77777777" w:rsidR="003F5C76" w:rsidRDefault="003F5C76"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658C92"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3F5C76" w:rsidRPr="00D0000C" w14:paraId="78AEFC4A" w14:textId="77777777">
                        <w:tc>
                          <w:tcPr>
                            <w:tcW w:w="5310" w:type="dxa"/>
                            <w:shd w:val="clear" w:color="auto" w:fill="auto"/>
                          </w:tcPr>
                          <w:p w14:paraId="6302494B" w14:textId="77777777" w:rsidR="003F5C76" w:rsidRPr="00D0000C" w:rsidRDefault="003F5C76">
                            <w:pPr>
                              <w:spacing w:after="0"/>
                              <w:rPr>
                                <w:sz w:val="18"/>
                                <w:szCs w:val="18"/>
                              </w:rPr>
                            </w:pPr>
                            <w:r w:rsidRPr="00D0000C">
                              <w:rPr>
                                <w:sz w:val="18"/>
                                <w:szCs w:val="18"/>
                              </w:rPr>
                              <w:t>Заказчик:</w:t>
                            </w:r>
                          </w:p>
                          <w:p w14:paraId="69C2BA94" w14:textId="77777777" w:rsidR="003F5C76" w:rsidRPr="00D0000C" w:rsidRDefault="003F5C76">
                            <w:pPr>
                              <w:spacing w:after="0"/>
                              <w:rPr>
                                <w:sz w:val="18"/>
                                <w:szCs w:val="18"/>
                              </w:rPr>
                            </w:pPr>
                            <w:r w:rsidRPr="00D0000C">
                              <w:rPr>
                                <w:sz w:val="18"/>
                                <w:szCs w:val="18"/>
                              </w:rPr>
                              <w:t>______________________ / _____________ /</w:t>
                            </w:r>
                          </w:p>
                          <w:p w14:paraId="6E7CB507" w14:textId="77777777" w:rsidR="003F5C76" w:rsidRPr="00D0000C" w:rsidRDefault="003F5C76">
                            <w:pPr>
                              <w:spacing w:after="0"/>
                              <w:rPr>
                                <w:sz w:val="18"/>
                                <w:szCs w:val="18"/>
                              </w:rPr>
                            </w:pPr>
                            <w:r w:rsidRPr="00D0000C">
                              <w:rPr>
                                <w:sz w:val="18"/>
                                <w:szCs w:val="18"/>
                              </w:rPr>
                              <w:t>М.П.</w:t>
                            </w:r>
                          </w:p>
                        </w:tc>
                        <w:tc>
                          <w:tcPr>
                            <w:tcW w:w="5311" w:type="dxa"/>
                            <w:shd w:val="clear" w:color="auto" w:fill="auto"/>
                          </w:tcPr>
                          <w:p w14:paraId="4139B1A6" w14:textId="77777777" w:rsidR="003F5C76" w:rsidRPr="00D0000C" w:rsidRDefault="003F5C76">
                            <w:pPr>
                              <w:spacing w:after="0"/>
                              <w:rPr>
                                <w:sz w:val="18"/>
                                <w:szCs w:val="18"/>
                              </w:rPr>
                            </w:pPr>
                            <w:r w:rsidRPr="00D0000C">
                              <w:rPr>
                                <w:sz w:val="18"/>
                                <w:szCs w:val="18"/>
                              </w:rPr>
                              <w:t>Исполнитель:</w:t>
                            </w:r>
                          </w:p>
                          <w:p w14:paraId="5D60FA8E" w14:textId="77777777" w:rsidR="003F5C76" w:rsidRPr="00D0000C" w:rsidRDefault="003F5C76">
                            <w:pPr>
                              <w:spacing w:after="0"/>
                              <w:rPr>
                                <w:sz w:val="18"/>
                                <w:szCs w:val="18"/>
                              </w:rPr>
                            </w:pPr>
                            <w:r w:rsidRPr="00D0000C">
                              <w:rPr>
                                <w:sz w:val="18"/>
                                <w:szCs w:val="18"/>
                              </w:rPr>
                              <w:t>______________________/____________/</w:t>
                            </w:r>
                          </w:p>
                          <w:p w14:paraId="6C78FDD6" w14:textId="77777777" w:rsidR="003F5C76" w:rsidRPr="00D0000C" w:rsidRDefault="003F5C76">
                            <w:pPr>
                              <w:spacing w:after="0"/>
                              <w:rPr>
                                <w:sz w:val="18"/>
                                <w:szCs w:val="18"/>
                              </w:rPr>
                            </w:pPr>
                            <w:r w:rsidRPr="00D0000C">
                              <w:rPr>
                                <w:sz w:val="18"/>
                                <w:szCs w:val="18"/>
                              </w:rPr>
                              <w:t>М.П.</w:t>
                            </w:r>
                          </w:p>
                        </w:tc>
                      </w:tr>
                    </w:tbl>
                    <w:p w14:paraId="6C11A555" w14:textId="77777777" w:rsidR="003F5C76" w:rsidRDefault="003F5C76" w:rsidP="000552FC"/>
                  </w:txbxContent>
                </v:textbox>
                <w10:wrap type="square" anchorx="margin"/>
              </v:shape>
            </w:pict>
          </mc:Fallback>
        </mc:AlternateContent>
      </w:r>
    </w:p>
    <w:p w14:paraId="07BD4FF9" w14:textId="77777777" w:rsidR="000552FC" w:rsidRPr="0028031C" w:rsidRDefault="000552FC" w:rsidP="000552FC">
      <w:pPr>
        <w:spacing w:after="0"/>
        <w:jc w:val="center"/>
        <w:rPr>
          <w:b/>
          <w:sz w:val="22"/>
          <w:szCs w:val="22"/>
        </w:rPr>
      </w:pPr>
    </w:p>
    <w:p w14:paraId="04B1AFAB" w14:textId="77777777" w:rsidR="000552FC" w:rsidRPr="0028031C" w:rsidRDefault="000552FC" w:rsidP="000552FC">
      <w:pPr>
        <w:rPr>
          <w:sz w:val="22"/>
          <w:szCs w:val="22"/>
        </w:rPr>
        <w:sectPr w:rsidR="000552FC" w:rsidRPr="0028031C" w:rsidSect="00423BD3">
          <w:footerReference w:type="default" r:id="rId13"/>
          <w:pgSz w:w="11906" w:h="16838"/>
          <w:pgMar w:top="899" w:right="707" w:bottom="765" w:left="1077" w:header="720" w:footer="709" w:gutter="0"/>
          <w:cols w:space="720"/>
          <w:docGrid w:linePitch="600" w:charSpace="32768"/>
        </w:sectPr>
      </w:pPr>
    </w:p>
    <w:p w14:paraId="2FACED0B" w14:textId="77777777" w:rsidR="000552FC" w:rsidRPr="0028031C" w:rsidRDefault="000552FC" w:rsidP="000552FC">
      <w:pPr>
        <w:spacing w:after="0"/>
        <w:jc w:val="right"/>
        <w:rPr>
          <w:sz w:val="22"/>
          <w:szCs w:val="22"/>
        </w:rPr>
      </w:pPr>
    </w:p>
    <w:p w14:paraId="180E8222" w14:textId="77777777" w:rsidR="000552FC" w:rsidRPr="0028031C" w:rsidRDefault="000552FC" w:rsidP="000552FC">
      <w:pPr>
        <w:spacing w:after="0"/>
        <w:jc w:val="right"/>
        <w:rPr>
          <w:b/>
          <w:sz w:val="22"/>
          <w:szCs w:val="22"/>
        </w:rPr>
      </w:pPr>
      <w:r w:rsidRPr="0028031C">
        <w:rPr>
          <w:b/>
          <w:sz w:val="22"/>
          <w:szCs w:val="22"/>
        </w:rPr>
        <w:t>Приложение № 5</w:t>
      </w:r>
    </w:p>
    <w:p w14:paraId="7FA32299" w14:textId="77777777" w:rsidR="000552FC" w:rsidRPr="0028031C" w:rsidRDefault="000552FC" w:rsidP="000552FC">
      <w:pPr>
        <w:spacing w:after="0"/>
        <w:jc w:val="right"/>
        <w:rPr>
          <w:sz w:val="22"/>
          <w:szCs w:val="22"/>
        </w:rPr>
      </w:pPr>
      <w:r w:rsidRPr="0028031C">
        <w:rPr>
          <w:sz w:val="22"/>
          <w:szCs w:val="22"/>
        </w:rPr>
        <w:t>к Контракту №</w:t>
      </w:r>
      <w:r w:rsidR="00B76773" w:rsidRPr="0028031C">
        <w:rPr>
          <w:sz w:val="22"/>
          <w:szCs w:val="22"/>
        </w:rPr>
        <w:t xml:space="preserve"> </w:t>
      </w:r>
      <w:r w:rsidR="00E61367" w:rsidRPr="0028031C">
        <w:rPr>
          <w:bCs/>
          <w:caps/>
          <w:color w:val="171717"/>
          <w:sz w:val="22"/>
          <w:szCs w:val="22"/>
        </w:rPr>
        <w:t>_________</w:t>
      </w:r>
    </w:p>
    <w:p w14:paraId="30733607" w14:textId="02586C5C" w:rsidR="000552FC" w:rsidRPr="0028031C" w:rsidRDefault="000552FC" w:rsidP="000552FC">
      <w:pPr>
        <w:spacing w:after="0"/>
        <w:jc w:val="right"/>
        <w:rPr>
          <w:sz w:val="22"/>
          <w:szCs w:val="22"/>
        </w:rPr>
      </w:pPr>
      <w:r w:rsidRPr="0028031C">
        <w:rPr>
          <w:sz w:val="22"/>
          <w:szCs w:val="22"/>
        </w:rPr>
        <w:t>от ______________ 20</w:t>
      </w:r>
      <w:r w:rsidR="00E12FC1" w:rsidRPr="0028031C">
        <w:rPr>
          <w:sz w:val="22"/>
          <w:szCs w:val="22"/>
        </w:rPr>
        <w:t>__</w:t>
      </w:r>
      <w:r w:rsidR="00B4683D" w:rsidRPr="0028031C">
        <w:rPr>
          <w:sz w:val="22"/>
          <w:szCs w:val="22"/>
        </w:rPr>
        <w:t xml:space="preserve"> </w:t>
      </w:r>
      <w:r w:rsidRPr="0028031C">
        <w:rPr>
          <w:sz w:val="22"/>
          <w:szCs w:val="22"/>
        </w:rPr>
        <w:t>г.</w:t>
      </w:r>
    </w:p>
    <w:p w14:paraId="4E41CC69" w14:textId="77777777" w:rsidR="006437D4" w:rsidRPr="0028031C" w:rsidRDefault="006437D4" w:rsidP="006437D4">
      <w:pPr>
        <w:spacing w:after="0"/>
        <w:jc w:val="center"/>
        <w:rPr>
          <w:b/>
          <w:spacing w:val="1"/>
          <w:sz w:val="22"/>
          <w:szCs w:val="22"/>
          <w:lang w:eastAsia="ar-SA"/>
        </w:rPr>
      </w:pPr>
    </w:p>
    <w:p w14:paraId="77CBDD1B" w14:textId="1896A66B" w:rsidR="003064D1" w:rsidRPr="0028031C" w:rsidRDefault="0028031C" w:rsidP="006437D4">
      <w:pPr>
        <w:autoSpaceDE w:val="0"/>
        <w:autoSpaceDN w:val="0"/>
        <w:adjustRightInd w:val="0"/>
        <w:spacing w:after="0"/>
        <w:jc w:val="center"/>
        <w:rPr>
          <w:b/>
          <w:bCs/>
          <w:sz w:val="22"/>
          <w:szCs w:val="22"/>
        </w:rPr>
      </w:pPr>
      <w:r w:rsidRPr="00BC3983">
        <w:rPr>
          <w:b/>
          <w:bCs/>
          <w:sz w:val="22"/>
          <w:szCs w:val="22"/>
        </w:rPr>
        <w:t>Сведения о наличии и отсутствии минимального перечня оборудования производственных помещений в столовых МКОУ  Дьяконовской СШ согласно СанПиН 1.2.3685-21 «Гигиенические нормативы и требования к обеспечению безопасности и (или) безвредности для человека факторов среды обитания».</w:t>
      </w:r>
    </w:p>
    <w:tbl>
      <w:tblPr>
        <w:tblW w:w="0" w:type="auto"/>
        <w:tblLook w:val="04A0" w:firstRow="1" w:lastRow="0" w:firstColumn="1" w:lastColumn="0" w:noHBand="0" w:noVBand="1"/>
      </w:tblPr>
      <w:tblGrid>
        <w:gridCol w:w="596"/>
        <w:gridCol w:w="535"/>
        <w:gridCol w:w="6985"/>
        <w:gridCol w:w="1881"/>
      </w:tblGrid>
      <w:tr w:rsidR="003064D1" w:rsidRPr="0028031C" w14:paraId="6D416AEB" w14:textId="77777777" w:rsidTr="003064D1">
        <w:trPr>
          <w:trHeight w:val="960"/>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530FB981" w14:textId="77777777" w:rsidR="003064D1" w:rsidRPr="0028031C" w:rsidRDefault="003064D1" w:rsidP="003064D1">
            <w:pPr>
              <w:jc w:val="center"/>
              <w:rPr>
                <w:b/>
                <w:bCs/>
                <w:sz w:val="22"/>
                <w:szCs w:val="22"/>
              </w:rPr>
            </w:pPr>
            <w:r w:rsidRPr="0028031C">
              <w:rPr>
                <w:b/>
                <w:bCs/>
                <w:sz w:val="22"/>
                <w:szCs w:val="22"/>
              </w:rPr>
              <w:t>№ п/п</w:t>
            </w:r>
          </w:p>
        </w:tc>
        <w:tc>
          <w:tcPr>
            <w:tcW w:w="0" w:type="auto"/>
            <w:tcBorders>
              <w:top w:val="single" w:sz="8" w:space="0" w:color="auto"/>
              <w:left w:val="nil"/>
              <w:bottom w:val="nil"/>
              <w:right w:val="single" w:sz="4" w:space="0" w:color="auto"/>
            </w:tcBorders>
            <w:shd w:val="clear" w:color="auto" w:fill="auto"/>
            <w:textDirection w:val="btLr"/>
            <w:vAlign w:val="center"/>
            <w:hideMark/>
          </w:tcPr>
          <w:p w14:paraId="1D4C7949"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9D59CD2" w14:textId="77777777" w:rsidR="003064D1" w:rsidRPr="0028031C" w:rsidRDefault="003064D1" w:rsidP="003064D1">
            <w:pPr>
              <w:jc w:val="center"/>
              <w:rPr>
                <w:b/>
                <w:bCs/>
                <w:sz w:val="22"/>
                <w:szCs w:val="22"/>
              </w:rPr>
            </w:pPr>
            <w:r w:rsidRPr="0028031C">
              <w:rPr>
                <w:b/>
                <w:bCs/>
                <w:sz w:val="22"/>
                <w:szCs w:val="22"/>
              </w:rPr>
              <w:t xml:space="preserve">Требования санитарных норм и правил к организации питания учащихся в школах. </w:t>
            </w:r>
          </w:p>
        </w:tc>
        <w:tc>
          <w:tcPr>
            <w:tcW w:w="0" w:type="auto"/>
            <w:tcBorders>
              <w:top w:val="single" w:sz="4" w:space="0" w:color="auto"/>
              <w:left w:val="single" w:sz="4" w:space="0" w:color="auto"/>
              <w:bottom w:val="nil"/>
              <w:right w:val="single" w:sz="4" w:space="0" w:color="auto"/>
            </w:tcBorders>
            <w:shd w:val="clear" w:color="auto" w:fill="auto"/>
            <w:vAlign w:val="center"/>
            <w:hideMark/>
          </w:tcPr>
          <w:p w14:paraId="32EDD9B7" w14:textId="77777777" w:rsidR="003064D1" w:rsidRPr="0028031C" w:rsidRDefault="003064D1" w:rsidP="003064D1">
            <w:pPr>
              <w:autoSpaceDE w:val="0"/>
              <w:autoSpaceDN w:val="0"/>
              <w:adjustRightInd w:val="0"/>
              <w:spacing w:after="0"/>
              <w:jc w:val="center"/>
              <w:rPr>
                <w:b/>
                <w:sz w:val="22"/>
                <w:szCs w:val="22"/>
              </w:rPr>
            </w:pPr>
            <w:r w:rsidRPr="0028031C">
              <w:rPr>
                <w:b/>
                <w:bCs/>
                <w:sz w:val="22"/>
                <w:szCs w:val="22"/>
              </w:rPr>
              <w:t>МКОК Дьяконовская СШ</w:t>
            </w:r>
          </w:p>
          <w:p w14:paraId="69C60883" w14:textId="77777777" w:rsidR="003064D1" w:rsidRPr="0028031C" w:rsidRDefault="003064D1" w:rsidP="003064D1">
            <w:pPr>
              <w:jc w:val="center"/>
              <w:rPr>
                <w:b/>
                <w:bCs/>
                <w:sz w:val="22"/>
                <w:szCs w:val="22"/>
              </w:rPr>
            </w:pPr>
          </w:p>
        </w:tc>
      </w:tr>
      <w:tr w:rsidR="003064D1" w:rsidRPr="0028031C" w14:paraId="5CAB0530" w14:textId="77777777" w:rsidTr="003064D1">
        <w:trPr>
          <w:trHeight w:val="31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1AFB7B4"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14:paraId="4D273175"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A130C4" w14:textId="77777777" w:rsidR="003064D1" w:rsidRPr="0028031C" w:rsidRDefault="003064D1" w:rsidP="003064D1">
            <w:pPr>
              <w:jc w:val="center"/>
              <w:rPr>
                <w:b/>
                <w:bCs/>
                <w:sz w:val="22"/>
                <w:szCs w:val="22"/>
              </w:rPr>
            </w:pPr>
            <w:r w:rsidRPr="0028031C">
              <w:rPr>
                <w:b/>
                <w:bCs/>
                <w:sz w:val="22"/>
                <w:szCs w:val="22"/>
              </w:rPr>
              <w:t>Площадь, в т.ч.:</w:t>
            </w:r>
          </w:p>
        </w:tc>
        <w:tc>
          <w:tcPr>
            <w:tcW w:w="0" w:type="auto"/>
            <w:tcBorders>
              <w:top w:val="single" w:sz="4" w:space="0" w:color="auto"/>
              <w:left w:val="nil"/>
              <w:bottom w:val="single" w:sz="4" w:space="0" w:color="auto"/>
              <w:right w:val="single" w:sz="4" w:space="0" w:color="auto"/>
            </w:tcBorders>
            <w:shd w:val="clear" w:color="auto" w:fill="auto"/>
            <w:vAlign w:val="center"/>
          </w:tcPr>
          <w:p w14:paraId="09D8C931" w14:textId="77777777" w:rsidR="003064D1" w:rsidRPr="0028031C" w:rsidRDefault="003064D1" w:rsidP="004C5930">
            <w:pPr>
              <w:spacing w:after="0"/>
              <w:jc w:val="center"/>
              <w:rPr>
                <w:b/>
                <w:bCs/>
                <w:sz w:val="22"/>
                <w:szCs w:val="22"/>
              </w:rPr>
            </w:pPr>
            <w:r w:rsidRPr="0028031C">
              <w:rPr>
                <w:b/>
                <w:bCs/>
                <w:sz w:val="22"/>
                <w:szCs w:val="22"/>
              </w:rPr>
              <w:t>128,4</w:t>
            </w:r>
          </w:p>
        </w:tc>
      </w:tr>
      <w:tr w:rsidR="003064D1" w:rsidRPr="0028031C" w14:paraId="03D17C96" w14:textId="77777777" w:rsidTr="003064D1">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F2D89B"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auto" w:fill="auto"/>
            <w:textDirection w:val="btLr"/>
            <w:vAlign w:val="center"/>
            <w:hideMark/>
          </w:tcPr>
          <w:p w14:paraId="2A6C87CE"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auto" w:fill="auto"/>
            <w:vAlign w:val="center"/>
            <w:hideMark/>
          </w:tcPr>
          <w:p w14:paraId="20A2A6FB" w14:textId="77777777" w:rsidR="003064D1" w:rsidRPr="0028031C" w:rsidRDefault="003064D1" w:rsidP="003064D1">
            <w:pPr>
              <w:jc w:val="center"/>
              <w:rPr>
                <w:sz w:val="22"/>
                <w:szCs w:val="22"/>
              </w:rPr>
            </w:pPr>
            <w:r w:rsidRPr="0028031C">
              <w:rPr>
                <w:sz w:val="22"/>
                <w:szCs w:val="22"/>
              </w:rPr>
              <w:t>непроизводственная</w:t>
            </w:r>
          </w:p>
        </w:tc>
        <w:tc>
          <w:tcPr>
            <w:tcW w:w="0" w:type="auto"/>
            <w:tcBorders>
              <w:top w:val="nil"/>
              <w:left w:val="nil"/>
              <w:bottom w:val="single" w:sz="4" w:space="0" w:color="auto"/>
              <w:right w:val="single" w:sz="4" w:space="0" w:color="auto"/>
            </w:tcBorders>
            <w:shd w:val="clear" w:color="auto" w:fill="auto"/>
            <w:vAlign w:val="center"/>
          </w:tcPr>
          <w:p w14:paraId="1AECA70E" w14:textId="77777777" w:rsidR="003064D1" w:rsidRPr="0028031C" w:rsidRDefault="003064D1" w:rsidP="003064D1">
            <w:pPr>
              <w:spacing w:after="0"/>
              <w:jc w:val="center"/>
              <w:rPr>
                <w:sz w:val="22"/>
                <w:szCs w:val="22"/>
              </w:rPr>
            </w:pPr>
            <w:r w:rsidRPr="0028031C">
              <w:rPr>
                <w:sz w:val="22"/>
                <w:szCs w:val="22"/>
              </w:rPr>
              <w:t>87,6</w:t>
            </w:r>
          </w:p>
        </w:tc>
      </w:tr>
      <w:tr w:rsidR="003064D1" w:rsidRPr="0028031C" w14:paraId="00B8E80E" w14:textId="77777777" w:rsidTr="003064D1">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6A53853"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auto" w:fill="auto"/>
            <w:textDirection w:val="btLr"/>
            <w:vAlign w:val="center"/>
            <w:hideMark/>
          </w:tcPr>
          <w:p w14:paraId="5B6E739C"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auto" w:fill="auto"/>
            <w:vAlign w:val="center"/>
            <w:hideMark/>
          </w:tcPr>
          <w:p w14:paraId="37560F00" w14:textId="77777777" w:rsidR="003064D1" w:rsidRPr="0028031C" w:rsidRDefault="003064D1" w:rsidP="003064D1">
            <w:pPr>
              <w:jc w:val="center"/>
              <w:rPr>
                <w:sz w:val="22"/>
                <w:szCs w:val="22"/>
              </w:rPr>
            </w:pPr>
            <w:r w:rsidRPr="0028031C">
              <w:rPr>
                <w:sz w:val="22"/>
                <w:szCs w:val="22"/>
              </w:rPr>
              <w:t>производственная</w:t>
            </w:r>
          </w:p>
        </w:tc>
        <w:tc>
          <w:tcPr>
            <w:tcW w:w="0" w:type="auto"/>
            <w:tcBorders>
              <w:top w:val="nil"/>
              <w:left w:val="nil"/>
              <w:bottom w:val="single" w:sz="4" w:space="0" w:color="auto"/>
              <w:right w:val="single" w:sz="4" w:space="0" w:color="auto"/>
            </w:tcBorders>
            <w:shd w:val="clear" w:color="auto" w:fill="auto"/>
            <w:vAlign w:val="center"/>
          </w:tcPr>
          <w:p w14:paraId="7B8A38FB" w14:textId="77777777" w:rsidR="003064D1" w:rsidRPr="0028031C" w:rsidRDefault="003064D1" w:rsidP="003064D1">
            <w:pPr>
              <w:spacing w:after="0"/>
              <w:jc w:val="center"/>
              <w:rPr>
                <w:sz w:val="22"/>
                <w:szCs w:val="22"/>
              </w:rPr>
            </w:pPr>
            <w:r w:rsidRPr="0028031C">
              <w:rPr>
                <w:sz w:val="22"/>
                <w:szCs w:val="22"/>
              </w:rPr>
              <w:t>22,3</w:t>
            </w:r>
          </w:p>
        </w:tc>
      </w:tr>
      <w:tr w:rsidR="003064D1" w:rsidRPr="0028031C" w14:paraId="60B170F3" w14:textId="77777777" w:rsidTr="003064D1">
        <w:trPr>
          <w:trHeight w:val="3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AAFFBB"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auto" w:fill="auto"/>
            <w:textDirection w:val="btLr"/>
            <w:vAlign w:val="center"/>
            <w:hideMark/>
          </w:tcPr>
          <w:p w14:paraId="4B218DF0"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auto" w:fill="auto"/>
            <w:noWrap/>
            <w:vAlign w:val="center"/>
            <w:hideMark/>
          </w:tcPr>
          <w:p w14:paraId="614F0FCB" w14:textId="77777777" w:rsidR="003064D1" w:rsidRPr="0028031C" w:rsidRDefault="003064D1" w:rsidP="003064D1">
            <w:pPr>
              <w:jc w:val="center"/>
              <w:rPr>
                <w:sz w:val="22"/>
                <w:szCs w:val="22"/>
              </w:rPr>
            </w:pPr>
            <w:r w:rsidRPr="0028031C">
              <w:rPr>
                <w:sz w:val="22"/>
                <w:szCs w:val="22"/>
              </w:rPr>
              <w:t>подсобное помещение</w:t>
            </w:r>
          </w:p>
        </w:tc>
        <w:tc>
          <w:tcPr>
            <w:tcW w:w="0" w:type="auto"/>
            <w:tcBorders>
              <w:top w:val="nil"/>
              <w:left w:val="nil"/>
              <w:bottom w:val="single" w:sz="4" w:space="0" w:color="auto"/>
              <w:right w:val="single" w:sz="4" w:space="0" w:color="auto"/>
            </w:tcBorders>
            <w:shd w:val="clear" w:color="auto" w:fill="auto"/>
            <w:vAlign w:val="center"/>
            <w:hideMark/>
          </w:tcPr>
          <w:p w14:paraId="311DD642" w14:textId="77777777" w:rsidR="003064D1" w:rsidRPr="0028031C" w:rsidRDefault="003064D1" w:rsidP="003064D1">
            <w:pPr>
              <w:spacing w:after="0"/>
              <w:jc w:val="center"/>
              <w:rPr>
                <w:b/>
                <w:bCs/>
                <w:sz w:val="22"/>
                <w:szCs w:val="22"/>
              </w:rPr>
            </w:pPr>
            <w:r w:rsidRPr="0028031C">
              <w:rPr>
                <w:b/>
                <w:bCs/>
                <w:sz w:val="22"/>
                <w:szCs w:val="22"/>
              </w:rPr>
              <w:t>38,8</w:t>
            </w:r>
          </w:p>
        </w:tc>
      </w:tr>
      <w:tr w:rsidR="003064D1" w:rsidRPr="0028031C" w14:paraId="6FBB2C0E" w14:textId="77777777" w:rsidTr="003064D1">
        <w:trPr>
          <w:trHeight w:val="1545"/>
        </w:trPr>
        <w:tc>
          <w:tcPr>
            <w:tcW w:w="0" w:type="auto"/>
            <w:tcBorders>
              <w:top w:val="nil"/>
              <w:left w:val="single" w:sz="4" w:space="0" w:color="auto"/>
              <w:bottom w:val="single" w:sz="4" w:space="0" w:color="auto"/>
              <w:right w:val="single" w:sz="4" w:space="0" w:color="auto"/>
            </w:tcBorders>
            <w:shd w:val="clear" w:color="000000" w:fill="F2DDDC"/>
            <w:vAlign w:val="center"/>
            <w:hideMark/>
          </w:tcPr>
          <w:p w14:paraId="1247055A" w14:textId="77777777" w:rsidR="003064D1" w:rsidRPr="0028031C" w:rsidRDefault="003064D1" w:rsidP="003064D1">
            <w:pPr>
              <w:jc w:val="center"/>
              <w:rPr>
                <w:b/>
                <w:bCs/>
                <w:sz w:val="22"/>
                <w:szCs w:val="22"/>
                <w:u w:val="single"/>
              </w:rPr>
            </w:pPr>
            <w:r w:rsidRPr="0028031C">
              <w:rPr>
                <w:b/>
                <w:bCs/>
                <w:sz w:val="22"/>
                <w:szCs w:val="22"/>
                <w:u w:val="single"/>
              </w:rPr>
              <w:t>1</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49A516D3"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center"/>
            <w:hideMark/>
          </w:tcPr>
          <w:p w14:paraId="5D698148" w14:textId="77777777" w:rsidR="003064D1" w:rsidRPr="0028031C" w:rsidRDefault="003064D1" w:rsidP="003064D1">
            <w:pPr>
              <w:jc w:val="center"/>
              <w:rPr>
                <w:b/>
                <w:bCs/>
                <w:sz w:val="22"/>
                <w:szCs w:val="22"/>
                <w:u w:val="single"/>
              </w:rPr>
            </w:pPr>
            <w:r w:rsidRPr="0028031C">
              <w:rPr>
                <w:b/>
                <w:bCs/>
                <w:sz w:val="22"/>
                <w:szCs w:val="22"/>
                <w:u w:val="single"/>
              </w:rPr>
              <w:t>Столовая-доготовочная</w:t>
            </w:r>
          </w:p>
        </w:tc>
        <w:tc>
          <w:tcPr>
            <w:tcW w:w="0" w:type="auto"/>
            <w:tcBorders>
              <w:top w:val="nil"/>
              <w:left w:val="nil"/>
              <w:bottom w:val="single" w:sz="4" w:space="0" w:color="auto"/>
              <w:right w:val="single" w:sz="4" w:space="0" w:color="auto"/>
            </w:tcBorders>
            <w:shd w:val="clear" w:color="auto" w:fill="auto"/>
            <w:noWrap/>
            <w:vAlign w:val="bottom"/>
          </w:tcPr>
          <w:p w14:paraId="33917ED3" w14:textId="77777777" w:rsidR="003064D1" w:rsidRPr="0028031C" w:rsidRDefault="003064D1" w:rsidP="003064D1">
            <w:pPr>
              <w:spacing w:after="0"/>
              <w:jc w:val="center"/>
              <w:rPr>
                <w:sz w:val="22"/>
                <w:szCs w:val="22"/>
              </w:rPr>
            </w:pPr>
          </w:p>
        </w:tc>
      </w:tr>
      <w:tr w:rsidR="003064D1" w:rsidRPr="0028031C" w14:paraId="2342566F" w14:textId="77777777" w:rsidTr="003064D1">
        <w:trPr>
          <w:trHeight w:val="42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A961942" w14:textId="77777777" w:rsidR="003064D1" w:rsidRPr="0028031C" w:rsidRDefault="003064D1" w:rsidP="003064D1">
            <w:pPr>
              <w:jc w:val="center"/>
              <w:rPr>
                <w:b/>
                <w:bCs/>
                <w:sz w:val="22"/>
                <w:szCs w:val="22"/>
              </w:rPr>
            </w:pPr>
            <w:r w:rsidRPr="0028031C">
              <w:rPr>
                <w:b/>
                <w:bCs/>
                <w:sz w:val="22"/>
                <w:szCs w:val="22"/>
              </w:rPr>
              <w:t>1.1.</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6B53E2B3" w14:textId="77777777" w:rsidR="003064D1" w:rsidRPr="0028031C" w:rsidRDefault="003064D1" w:rsidP="003064D1">
            <w:pPr>
              <w:jc w:val="cente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vAlign w:val="bottom"/>
            <w:hideMark/>
          </w:tcPr>
          <w:p w14:paraId="0C2CD242" w14:textId="77777777" w:rsidR="003064D1" w:rsidRPr="0028031C" w:rsidRDefault="003064D1" w:rsidP="003064D1">
            <w:pPr>
              <w:rPr>
                <w:b/>
                <w:bCs/>
                <w:sz w:val="22"/>
                <w:szCs w:val="22"/>
              </w:rPr>
            </w:pPr>
            <w:r w:rsidRPr="0028031C">
              <w:rPr>
                <w:b/>
                <w:bCs/>
                <w:sz w:val="22"/>
                <w:szCs w:val="22"/>
              </w:rPr>
              <w:t>Производственные помещения:</w:t>
            </w:r>
          </w:p>
        </w:tc>
        <w:tc>
          <w:tcPr>
            <w:tcW w:w="0" w:type="auto"/>
            <w:tcBorders>
              <w:top w:val="nil"/>
              <w:left w:val="nil"/>
              <w:bottom w:val="single" w:sz="4" w:space="0" w:color="auto"/>
              <w:right w:val="single" w:sz="4" w:space="0" w:color="auto"/>
            </w:tcBorders>
            <w:shd w:val="clear" w:color="000000" w:fill="F2DDDC"/>
            <w:noWrap/>
            <w:vAlign w:val="bottom"/>
          </w:tcPr>
          <w:p w14:paraId="2E8AF0BD" w14:textId="77777777" w:rsidR="003064D1" w:rsidRPr="0028031C" w:rsidRDefault="003064D1" w:rsidP="003064D1">
            <w:pPr>
              <w:spacing w:after="0"/>
              <w:jc w:val="center"/>
              <w:rPr>
                <w:b/>
                <w:bCs/>
                <w:sz w:val="22"/>
                <w:szCs w:val="22"/>
              </w:rPr>
            </w:pPr>
          </w:p>
        </w:tc>
      </w:tr>
      <w:tr w:rsidR="003064D1" w:rsidRPr="0028031C" w14:paraId="345E6C15"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2FA96A6"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2722C3B" w14:textId="77777777" w:rsidR="003064D1" w:rsidRPr="0028031C" w:rsidRDefault="003064D1" w:rsidP="003064D1">
            <w:pPr>
              <w:jc w:val="center"/>
              <w:rPr>
                <w:sz w:val="22"/>
                <w:szCs w:val="22"/>
              </w:rPr>
            </w:pPr>
            <w:r w:rsidRPr="0028031C">
              <w:rPr>
                <w:sz w:val="22"/>
                <w:szCs w:val="22"/>
              </w:rPr>
              <w:t>- доготовочный цех (холодный),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1117A9AE" w14:textId="77777777" w:rsidR="003064D1" w:rsidRPr="0028031C" w:rsidRDefault="003064D1" w:rsidP="003064D1">
            <w:pPr>
              <w:rPr>
                <w:sz w:val="22"/>
                <w:szCs w:val="22"/>
              </w:rPr>
            </w:pPr>
            <w:r w:rsidRPr="0028031C">
              <w:rPr>
                <w:sz w:val="22"/>
                <w:szCs w:val="22"/>
              </w:rPr>
              <w:t>*производственные столы</w:t>
            </w:r>
          </w:p>
        </w:tc>
        <w:tc>
          <w:tcPr>
            <w:tcW w:w="0" w:type="auto"/>
            <w:tcBorders>
              <w:top w:val="nil"/>
              <w:left w:val="nil"/>
              <w:bottom w:val="single" w:sz="4" w:space="0" w:color="auto"/>
              <w:right w:val="single" w:sz="4" w:space="0" w:color="auto"/>
            </w:tcBorders>
            <w:shd w:val="clear" w:color="auto" w:fill="auto"/>
            <w:noWrap/>
            <w:vAlign w:val="bottom"/>
          </w:tcPr>
          <w:p w14:paraId="53D52E4F"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556991D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565443D"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8F78D2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BEE3B4E" w14:textId="77777777" w:rsidR="003064D1" w:rsidRPr="0028031C" w:rsidRDefault="003064D1" w:rsidP="003064D1">
            <w:pPr>
              <w:rPr>
                <w:sz w:val="22"/>
                <w:szCs w:val="22"/>
              </w:rPr>
            </w:pPr>
            <w:r w:rsidRPr="0028031C">
              <w:rPr>
                <w:sz w:val="22"/>
                <w:szCs w:val="22"/>
              </w:rPr>
              <w:t>*весы электронные настольные до 10кг</w:t>
            </w:r>
          </w:p>
        </w:tc>
        <w:tc>
          <w:tcPr>
            <w:tcW w:w="0" w:type="auto"/>
            <w:tcBorders>
              <w:top w:val="nil"/>
              <w:left w:val="nil"/>
              <w:bottom w:val="single" w:sz="4" w:space="0" w:color="auto"/>
              <w:right w:val="single" w:sz="4" w:space="0" w:color="auto"/>
            </w:tcBorders>
            <w:shd w:val="clear" w:color="auto" w:fill="auto"/>
            <w:noWrap/>
            <w:vAlign w:val="bottom"/>
          </w:tcPr>
          <w:p w14:paraId="4D65CCAB"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F7811E4" w14:textId="77777777" w:rsidTr="003064D1">
        <w:trPr>
          <w:trHeight w:val="405"/>
        </w:trPr>
        <w:tc>
          <w:tcPr>
            <w:tcW w:w="0" w:type="auto"/>
            <w:vMerge/>
            <w:tcBorders>
              <w:top w:val="nil"/>
              <w:left w:val="single" w:sz="4" w:space="0" w:color="auto"/>
              <w:bottom w:val="single" w:sz="4" w:space="0" w:color="auto"/>
              <w:right w:val="single" w:sz="4" w:space="0" w:color="auto"/>
            </w:tcBorders>
            <w:vAlign w:val="center"/>
            <w:hideMark/>
          </w:tcPr>
          <w:p w14:paraId="4E0CB72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8DB290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AC21E40" w14:textId="77777777" w:rsidR="003064D1" w:rsidRPr="0028031C" w:rsidRDefault="003064D1" w:rsidP="003064D1">
            <w:pPr>
              <w:rPr>
                <w:sz w:val="22"/>
                <w:szCs w:val="22"/>
              </w:rPr>
            </w:pPr>
            <w:r w:rsidRPr="0028031C">
              <w:rPr>
                <w:sz w:val="22"/>
                <w:szCs w:val="22"/>
              </w:rPr>
              <w:t>*машины для нарезки овощей различной формы</w:t>
            </w:r>
          </w:p>
        </w:tc>
        <w:tc>
          <w:tcPr>
            <w:tcW w:w="0" w:type="auto"/>
            <w:tcBorders>
              <w:top w:val="nil"/>
              <w:left w:val="nil"/>
              <w:bottom w:val="single" w:sz="4" w:space="0" w:color="auto"/>
              <w:right w:val="single" w:sz="4" w:space="0" w:color="auto"/>
            </w:tcBorders>
            <w:shd w:val="clear" w:color="auto" w:fill="auto"/>
            <w:noWrap/>
            <w:vAlign w:val="bottom"/>
          </w:tcPr>
          <w:p w14:paraId="340F713D" w14:textId="77777777" w:rsidR="003064D1" w:rsidRPr="0028031C" w:rsidRDefault="003064D1" w:rsidP="003064D1">
            <w:pPr>
              <w:spacing w:after="0"/>
              <w:jc w:val="center"/>
              <w:rPr>
                <w:sz w:val="22"/>
                <w:szCs w:val="22"/>
              </w:rPr>
            </w:pPr>
          </w:p>
        </w:tc>
      </w:tr>
      <w:tr w:rsidR="003064D1" w:rsidRPr="0028031C" w14:paraId="16522F7A"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C5344C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1823DD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C8A4541" w14:textId="77777777" w:rsidR="003064D1" w:rsidRPr="0028031C" w:rsidRDefault="003064D1" w:rsidP="003064D1">
            <w:pPr>
              <w:rPr>
                <w:sz w:val="22"/>
                <w:szCs w:val="22"/>
              </w:rPr>
            </w:pPr>
            <w:r w:rsidRPr="0028031C">
              <w:rPr>
                <w:sz w:val="22"/>
                <w:szCs w:val="22"/>
              </w:rPr>
              <w:t>*холодильники среднетемпературные</w:t>
            </w:r>
          </w:p>
        </w:tc>
        <w:tc>
          <w:tcPr>
            <w:tcW w:w="0" w:type="auto"/>
            <w:tcBorders>
              <w:top w:val="nil"/>
              <w:left w:val="nil"/>
              <w:bottom w:val="single" w:sz="4" w:space="0" w:color="auto"/>
              <w:right w:val="single" w:sz="4" w:space="0" w:color="auto"/>
            </w:tcBorders>
            <w:shd w:val="clear" w:color="auto" w:fill="auto"/>
            <w:noWrap/>
            <w:vAlign w:val="bottom"/>
          </w:tcPr>
          <w:p w14:paraId="0F8FAFA6"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E2B0D4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9F4095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216A33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9809507" w14:textId="77777777" w:rsidR="003064D1" w:rsidRPr="0028031C" w:rsidRDefault="003064D1" w:rsidP="003064D1">
            <w:pPr>
              <w:rPr>
                <w:sz w:val="22"/>
                <w:szCs w:val="22"/>
              </w:rPr>
            </w:pPr>
            <w:r w:rsidRPr="0028031C">
              <w:rPr>
                <w:sz w:val="22"/>
                <w:szCs w:val="22"/>
              </w:rPr>
              <w:t>*слайсер для нарезки гастрономии</w:t>
            </w:r>
          </w:p>
        </w:tc>
        <w:tc>
          <w:tcPr>
            <w:tcW w:w="0" w:type="auto"/>
            <w:tcBorders>
              <w:top w:val="nil"/>
              <w:left w:val="nil"/>
              <w:bottom w:val="single" w:sz="4" w:space="0" w:color="auto"/>
              <w:right w:val="single" w:sz="4" w:space="0" w:color="auto"/>
            </w:tcBorders>
            <w:shd w:val="clear" w:color="auto" w:fill="auto"/>
            <w:noWrap/>
            <w:vAlign w:val="bottom"/>
          </w:tcPr>
          <w:p w14:paraId="64E206C8" w14:textId="77777777" w:rsidR="003064D1" w:rsidRPr="0028031C" w:rsidRDefault="003064D1" w:rsidP="003064D1">
            <w:pPr>
              <w:spacing w:after="0"/>
              <w:jc w:val="center"/>
              <w:rPr>
                <w:sz w:val="22"/>
                <w:szCs w:val="22"/>
              </w:rPr>
            </w:pPr>
          </w:p>
        </w:tc>
      </w:tr>
      <w:tr w:rsidR="003064D1" w:rsidRPr="0028031C" w14:paraId="412C3F73" w14:textId="77777777" w:rsidTr="003064D1">
        <w:trPr>
          <w:trHeight w:val="525"/>
        </w:trPr>
        <w:tc>
          <w:tcPr>
            <w:tcW w:w="0" w:type="auto"/>
            <w:vMerge/>
            <w:tcBorders>
              <w:top w:val="nil"/>
              <w:left w:val="single" w:sz="4" w:space="0" w:color="auto"/>
              <w:bottom w:val="single" w:sz="4" w:space="0" w:color="auto"/>
              <w:right w:val="single" w:sz="4" w:space="0" w:color="auto"/>
            </w:tcBorders>
            <w:vAlign w:val="center"/>
            <w:hideMark/>
          </w:tcPr>
          <w:p w14:paraId="64AA63B1"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7BF6EE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60E08C2" w14:textId="77777777" w:rsidR="003064D1" w:rsidRPr="0028031C" w:rsidRDefault="003064D1" w:rsidP="003064D1">
            <w:pPr>
              <w:rPr>
                <w:sz w:val="22"/>
                <w:szCs w:val="22"/>
              </w:rPr>
            </w:pPr>
            <w:r w:rsidRPr="0028031C">
              <w:rPr>
                <w:sz w:val="22"/>
                <w:szCs w:val="22"/>
              </w:rPr>
              <w:t>*ванна производственная 2-х секционная для вторичной обработки овощей и фруктов</w:t>
            </w:r>
          </w:p>
        </w:tc>
        <w:tc>
          <w:tcPr>
            <w:tcW w:w="0" w:type="auto"/>
            <w:tcBorders>
              <w:top w:val="nil"/>
              <w:left w:val="nil"/>
              <w:bottom w:val="single" w:sz="4" w:space="0" w:color="auto"/>
              <w:right w:val="single" w:sz="4" w:space="0" w:color="auto"/>
            </w:tcBorders>
            <w:shd w:val="clear" w:color="auto" w:fill="auto"/>
            <w:noWrap/>
            <w:vAlign w:val="bottom"/>
          </w:tcPr>
          <w:p w14:paraId="6372AB8E"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7C884021" w14:textId="77777777" w:rsidTr="003064D1">
        <w:trPr>
          <w:trHeight w:val="510"/>
        </w:trPr>
        <w:tc>
          <w:tcPr>
            <w:tcW w:w="0" w:type="auto"/>
            <w:vMerge/>
            <w:tcBorders>
              <w:top w:val="nil"/>
              <w:left w:val="single" w:sz="4" w:space="0" w:color="auto"/>
              <w:bottom w:val="single" w:sz="4" w:space="0" w:color="auto"/>
              <w:right w:val="single" w:sz="4" w:space="0" w:color="auto"/>
            </w:tcBorders>
            <w:vAlign w:val="center"/>
            <w:hideMark/>
          </w:tcPr>
          <w:p w14:paraId="598B08F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5E33AE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39569318" w14:textId="77777777" w:rsidR="003064D1" w:rsidRPr="0028031C" w:rsidRDefault="003064D1" w:rsidP="003064D1">
            <w:pPr>
              <w:rPr>
                <w:sz w:val="22"/>
                <w:szCs w:val="22"/>
              </w:rPr>
            </w:pPr>
            <w:r w:rsidRPr="0028031C">
              <w:rPr>
                <w:sz w:val="22"/>
                <w:szCs w:val="22"/>
              </w:rPr>
              <w:t>*необходимый кухонный инвентарь с соответствующей маркировкой</w:t>
            </w:r>
          </w:p>
        </w:tc>
        <w:tc>
          <w:tcPr>
            <w:tcW w:w="0" w:type="auto"/>
            <w:tcBorders>
              <w:top w:val="nil"/>
              <w:left w:val="nil"/>
              <w:bottom w:val="single" w:sz="4" w:space="0" w:color="auto"/>
              <w:right w:val="single" w:sz="4" w:space="0" w:color="auto"/>
            </w:tcBorders>
            <w:shd w:val="clear" w:color="auto" w:fill="auto"/>
            <w:noWrap/>
            <w:vAlign w:val="bottom"/>
          </w:tcPr>
          <w:p w14:paraId="4955D2E4"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70DA97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21120E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627515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D68959B"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50401FB8"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6D66206E"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22B08FA"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8045B5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A316156" w14:textId="77777777" w:rsidR="003064D1" w:rsidRPr="0028031C" w:rsidRDefault="003064D1" w:rsidP="003064D1">
            <w:pPr>
              <w:rPr>
                <w:sz w:val="22"/>
                <w:szCs w:val="22"/>
              </w:rPr>
            </w:pPr>
            <w:r w:rsidRPr="0028031C">
              <w:rPr>
                <w:sz w:val="22"/>
                <w:szCs w:val="22"/>
              </w:rPr>
              <w:t>*бактерицидная лампа</w:t>
            </w:r>
          </w:p>
        </w:tc>
        <w:tc>
          <w:tcPr>
            <w:tcW w:w="0" w:type="auto"/>
            <w:tcBorders>
              <w:top w:val="nil"/>
              <w:left w:val="nil"/>
              <w:bottom w:val="single" w:sz="4" w:space="0" w:color="auto"/>
              <w:right w:val="single" w:sz="4" w:space="0" w:color="auto"/>
            </w:tcBorders>
            <w:shd w:val="clear" w:color="auto" w:fill="auto"/>
            <w:noWrap/>
            <w:vAlign w:val="bottom"/>
          </w:tcPr>
          <w:p w14:paraId="337011C2"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A3846FB"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1F71DD1"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03F862A"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00AA552" w14:textId="77777777" w:rsidR="003064D1" w:rsidRPr="0028031C" w:rsidRDefault="003064D1" w:rsidP="003064D1">
            <w:pPr>
              <w:rPr>
                <w:sz w:val="22"/>
                <w:szCs w:val="22"/>
              </w:rPr>
            </w:pPr>
            <w:r w:rsidRPr="0028031C">
              <w:rPr>
                <w:sz w:val="22"/>
                <w:szCs w:val="22"/>
              </w:rPr>
              <w:t>*вентиляционная система (вытяжка)</w:t>
            </w:r>
          </w:p>
        </w:tc>
        <w:tc>
          <w:tcPr>
            <w:tcW w:w="0" w:type="auto"/>
            <w:tcBorders>
              <w:top w:val="nil"/>
              <w:left w:val="nil"/>
              <w:bottom w:val="single" w:sz="4" w:space="0" w:color="auto"/>
              <w:right w:val="single" w:sz="4" w:space="0" w:color="auto"/>
            </w:tcBorders>
            <w:shd w:val="clear" w:color="auto" w:fill="auto"/>
            <w:noWrap/>
            <w:vAlign w:val="bottom"/>
          </w:tcPr>
          <w:p w14:paraId="5374FDC5"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044939D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C07F1E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7D8529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0E5F1EF" w14:textId="77777777" w:rsidR="003064D1" w:rsidRPr="0028031C" w:rsidRDefault="003064D1" w:rsidP="003064D1">
            <w:pPr>
              <w:rPr>
                <w:sz w:val="22"/>
                <w:szCs w:val="22"/>
              </w:rPr>
            </w:pPr>
            <w:r w:rsidRPr="0028031C">
              <w:rPr>
                <w:sz w:val="22"/>
                <w:szCs w:val="22"/>
              </w:rPr>
              <w:t>*кондиционер</w:t>
            </w:r>
          </w:p>
        </w:tc>
        <w:tc>
          <w:tcPr>
            <w:tcW w:w="0" w:type="auto"/>
            <w:tcBorders>
              <w:top w:val="nil"/>
              <w:left w:val="nil"/>
              <w:bottom w:val="single" w:sz="4" w:space="0" w:color="auto"/>
              <w:right w:val="single" w:sz="4" w:space="0" w:color="auto"/>
            </w:tcBorders>
            <w:shd w:val="clear" w:color="auto" w:fill="auto"/>
            <w:noWrap/>
            <w:vAlign w:val="bottom"/>
          </w:tcPr>
          <w:p w14:paraId="607F0755" w14:textId="77777777" w:rsidR="003064D1" w:rsidRPr="0028031C" w:rsidRDefault="003064D1" w:rsidP="003064D1">
            <w:pPr>
              <w:spacing w:after="0"/>
              <w:jc w:val="center"/>
              <w:rPr>
                <w:sz w:val="22"/>
                <w:szCs w:val="22"/>
              </w:rPr>
            </w:pPr>
          </w:p>
        </w:tc>
      </w:tr>
      <w:tr w:rsidR="003064D1" w:rsidRPr="0028031C" w14:paraId="3D837439" w14:textId="77777777" w:rsidTr="003064D1">
        <w:trPr>
          <w:trHeight w:val="1306"/>
        </w:trPr>
        <w:tc>
          <w:tcPr>
            <w:tcW w:w="0" w:type="auto"/>
            <w:vMerge/>
            <w:tcBorders>
              <w:top w:val="nil"/>
              <w:left w:val="single" w:sz="4" w:space="0" w:color="auto"/>
              <w:bottom w:val="single" w:sz="4" w:space="0" w:color="auto"/>
              <w:right w:val="single" w:sz="4" w:space="0" w:color="auto"/>
            </w:tcBorders>
            <w:vAlign w:val="center"/>
            <w:hideMark/>
          </w:tcPr>
          <w:p w14:paraId="083CF7E0"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5FE0F23"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1E97857D"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35E8C2BC" w14:textId="77777777" w:rsidR="003064D1" w:rsidRPr="0028031C" w:rsidRDefault="003064D1" w:rsidP="003064D1">
            <w:pPr>
              <w:spacing w:after="0"/>
              <w:jc w:val="center"/>
              <w:rPr>
                <w:sz w:val="22"/>
                <w:szCs w:val="22"/>
              </w:rPr>
            </w:pPr>
          </w:p>
        </w:tc>
      </w:tr>
      <w:tr w:rsidR="003064D1" w:rsidRPr="0028031C" w14:paraId="4206A624"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70E84F2"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030F3ABE" w14:textId="77777777" w:rsidR="003064D1" w:rsidRPr="0028031C" w:rsidRDefault="003064D1" w:rsidP="003064D1">
            <w:pPr>
              <w:jc w:val="center"/>
              <w:rPr>
                <w:sz w:val="22"/>
                <w:szCs w:val="22"/>
              </w:rPr>
            </w:pPr>
            <w:r w:rsidRPr="0028031C">
              <w:rPr>
                <w:sz w:val="22"/>
                <w:szCs w:val="22"/>
              </w:rPr>
              <w:t>- доготовочный цех (горячий), оснащение:</w:t>
            </w:r>
          </w:p>
        </w:tc>
        <w:tc>
          <w:tcPr>
            <w:tcW w:w="0" w:type="auto"/>
            <w:tcBorders>
              <w:top w:val="nil"/>
              <w:left w:val="nil"/>
              <w:bottom w:val="single" w:sz="4" w:space="0" w:color="auto"/>
              <w:right w:val="single" w:sz="4" w:space="0" w:color="auto"/>
            </w:tcBorders>
            <w:shd w:val="clear" w:color="000000" w:fill="FFFFFF"/>
            <w:vAlign w:val="center"/>
            <w:hideMark/>
          </w:tcPr>
          <w:p w14:paraId="7A4D4431" w14:textId="77777777" w:rsidR="003064D1" w:rsidRPr="0028031C" w:rsidRDefault="003064D1" w:rsidP="003064D1">
            <w:pPr>
              <w:rPr>
                <w:sz w:val="22"/>
                <w:szCs w:val="22"/>
              </w:rPr>
            </w:pPr>
            <w:r w:rsidRPr="0028031C">
              <w:rPr>
                <w:sz w:val="22"/>
                <w:szCs w:val="22"/>
              </w:rPr>
              <w:t>*котел электрический</w:t>
            </w:r>
          </w:p>
        </w:tc>
        <w:tc>
          <w:tcPr>
            <w:tcW w:w="0" w:type="auto"/>
            <w:tcBorders>
              <w:top w:val="nil"/>
              <w:left w:val="nil"/>
              <w:bottom w:val="single" w:sz="4" w:space="0" w:color="auto"/>
              <w:right w:val="single" w:sz="4" w:space="0" w:color="auto"/>
            </w:tcBorders>
            <w:shd w:val="clear" w:color="auto" w:fill="auto"/>
            <w:noWrap/>
            <w:vAlign w:val="bottom"/>
          </w:tcPr>
          <w:p w14:paraId="013DFC59" w14:textId="77777777" w:rsidR="003064D1" w:rsidRPr="0028031C" w:rsidRDefault="003064D1" w:rsidP="003064D1">
            <w:pPr>
              <w:spacing w:after="0"/>
              <w:jc w:val="center"/>
              <w:rPr>
                <w:sz w:val="22"/>
                <w:szCs w:val="22"/>
              </w:rPr>
            </w:pPr>
          </w:p>
        </w:tc>
      </w:tr>
      <w:tr w:rsidR="003064D1" w:rsidRPr="0028031C" w14:paraId="54DB9245" w14:textId="77777777" w:rsidTr="003064D1">
        <w:trPr>
          <w:trHeight w:val="765"/>
        </w:trPr>
        <w:tc>
          <w:tcPr>
            <w:tcW w:w="0" w:type="auto"/>
            <w:vMerge/>
            <w:tcBorders>
              <w:top w:val="nil"/>
              <w:left w:val="single" w:sz="4" w:space="0" w:color="auto"/>
              <w:bottom w:val="single" w:sz="4" w:space="0" w:color="auto"/>
              <w:right w:val="single" w:sz="4" w:space="0" w:color="auto"/>
            </w:tcBorders>
            <w:vAlign w:val="center"/>
            <w:hideMark/>
          </w:tcPr>
          <w:p w14:paraId="14209BAF"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2013708"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43A8F90F" w14:textId="77777777" w:rsidR="003064D1" w:rsidRPr="0028031C" w:rsidRDefault="003064D1" w:rsidP="003064D1">
            <w:pPr>
              <w:rPr>
                <w:sz w:val="22"/>
                <w:szCs w:val="22"/>
              </w:rPr>
            </w:pPr>
            <w:r w:rsidRPr="0028031C">
              <w:rPr>
                <w:sz w:val="22"/>
                <w:szCs w:val="22"/>
              </w:rPr>
              <w:t>*пароконвектомат (для приготовления вторых блюд и кулинарных изделий промышленного производства)</w:t>
            </w:r>
          </w:p>
        </w:tc>
        <w:tc>
          <w:tcPr>
            <w:tcW w:w="0" w:type="auto"/>
            <w:tcBorders>
              <w:top w:val="nil"/>
              <w:left w:val="nil"/>
              <w:bottom w:val="single" w:sz="4" w:space="0" w:color="auto"/>
              <w:right w:val="single" w:sz="4" w:space="0" w:color="auto"/>
            </w:tcBorders>
            <w:shd w:val="clear" w:color="auto" w:fill="auto"/>
            <w:noWrap/>
            <w:vAlign w:val="bottom"/>
          </w:tcPr>
          <w:p w14:paraId="44679568" w14:textId="77777777" w:rsidR="003064D1" w:rsidRPr="0028031C" w:rsidRDefault="003064D1" w:rsidP="003064D1">
            <w:pPr>
              <w:spacing w:after="0"/>
              <w:jc w:val="center"/>
              <w:rPr>
                <w:sz w:val="22"/>
                <w:szCs w:val="22"/>
              </w:rPr>
            </w:pPr>
          </w:p>
        </w:tc>
      </w:tr>
      <w:tr w:rsidR="003064D1" w:rsidRPr="0028031C" w14:paraId="0EB15C3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687329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BAC965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770F2B2A" w14:textId="77777777" w:rsidR="003064D1" w:rsidRPr="0028031C" w:rsidRDefault="003064D1" w:rsidP="003064D1">
            <w:pPr>
              <w:rPr>
                <w:sz w:val="22"/>
                <w:szCs w:val="22"/>
              </w:rPr>
            </w:pPr>
            <w:r w:rsidRPr="0028031C">
              <w:rPr>
                <w:sz w:val="22"/>
                <w:szCs w:val="22"/>
              </w:rPr>
              <w:t>*плиты электрические</w:t>
            </w:r>
          </w:p>
        </w:tc>
        <w:tc>
          <w:tcPr>
            <w:tcW w:w="0" w:type="auto"/>
            <w:tcBorders>
              <w:top w:val="nil"/>
              <w:left w:val="nil"/>
              <w:bottom w:val="single" w:sz="4" w:space="0" w:color="auto"/>
              <w:right w:val="single" w:sz="4" w:space="0" w:color="auto"/>
            </w:tcBorders>
            <w:shd w:val="clear" w:color="auto" w:fill="auto"/>
            <w:noWrap/>
            <w:vAlign w:val="bottom"/>
          </w:tcPr>
          <w:p w14:paraId="1BF7DBA0"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3307218"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52BBB0B"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9B361A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31B5F02D" w14:textId="77777777" w:rsidR="003064D1" w:rsidRPr="0028031C" w:rsidRDefault="003064D1" w:rsidP="003064D1">
            <w:pPr>
              <w:rPr>
                <w:sz w:val="22"/>
                <w:szCs w:val="22"/>
              </w:rPr>
            </w:pPr>
            <w:r w:rsidRPr="0028031C">
              <w:rPr>
                <w:sz w:val="22"/>
                <w:szCs w:val="22"/>
              </w:rPr>
              <w:t>*духовой(жарочный) шкаф</w:t>
            </w:r>
          </w:p>
        </w:tc>
        <w:tc>
          <w:tcPr>
            <w:tcW w:w="0" w:type="auto"/>
            <w:tcBorders>
              <w:top w:val="nil"/>
              <w:left w:val="nil"/>
              <w:bottom w:val="single" w:sz="4" w:space="0" w:color="auto"/>
              <w:right w:val="single" w:sz="4" w:space="0" w:color="auto"/>
            </w:tcBorders>
            <w:shd w:val="clear" w:color="auto" w:fill="auto"/>
            <w:noWrap/>
            <w:vAlign w:val="bottom"/>
          </w:tcPr>
          <w:p w14:paraId="2BCBC424" w14:textId="77777777" w:rsidR="003064D1" w:rsidRPr="0028031C" w:rsidRDefault="003064D1" w:rsidP="003064D1">
            <w:pPr>
              <w:spacing w:after="0"/>
              <w:jc w:val="center"/>
              <w:rPr>
                <w:sz w:val="22"/>
                <w:szCs w:val="22"/>
              </w:rPr>
            </w:pPr>
          </w:p>
        </w:tc>
      </w:tr>
      <w:tr w:rsidR="003064D1" w:rsidRPr="0028031C" w14:paraId="4FF2EC76"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3495D47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304B99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17509FF6" w14:textId="77777777" w:rsidR="003064D1" w:rsidRPr="0028031C" w:rsidRDefault="003064D1" w:rsidP="003064D1">
            <w:pPr>
              <w:rPr>
                <w:sz w:val="22"/>
                <w:szCs w:val="22"/>
              </w:rPr>
            </w:pPr>
            <w:r w:rsidRPr="0028031C">
              <w:rPr>
                <w:sz w:val="22"/>
                <w:szCs w:val="22"/>
              </w:rPr>
              <w:t>* электрическая сковорода</w:t>
            </w:r>
          </w:p>
        </w:tc>
        <w:tc>
          <w:tcPr>
            <w:tcW w:w="0" w:type="auto"/>
            <w:tcBorders>
              <w:top w:val="nil"/>
              <w:left w:val="nil"/>
              <w:bottom w:val="single" w:sz="4" w:space="0" w:color="auto"/>
              <w:right w:val="single" w:sz="4" w:space="0" w:color="auto"/>
            </w:tcBorders>
            <w:shd w:val="clear" w:color="auto" w:fill="auto"/>
            <w:noWrap/>
            <w:vAlign w:val="bottom"/>
          </w:tcPr>
          <w:p w14:paraId="0B156C93" w14:textId="77777777" w:rsidR="003064D1" w:rsidRPr="0028031C" w:rsidRDefault="003064D1" w:rsidP="003064D1">
            <w:pPr>
              <w:spacing w:after="0"/>
              <w:jc w:val="center"/>
              <w:rPr>
                <w:sz w:val="22"/>
                <w:szCs w:val="22"/>
              </w:rPr>
            </w:pPr>
          </w:p>
        </w:tc>
      </w:tr>
      <w:tr w:rsidR="003064D1" w:rsidRPr="0028031C" w14:paraId="6CFF6B4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3566596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28001B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73CF49CF" w14:textId="77777777" w:rsidR="003064D1" w:rsidRPr="0028031C" w:rsidRDefault="003064D1" w:rsidP="003064D1">
            <w:pPr>
              <w:rPr>
                <w:sz w:val="22"/>
                <w:szCs w:val="22"/>
              </w:rPr>
            </w:pPr>
            <w:r w:rsidRPr="0028031C">
              <w:rPr>
                <w:sz w:val="22"/>
                <w:szCs w:val="22"/>
              </w:rPr>
              <w:t>*термощуп</w:t>
            </w:r>
          </w:p>
        </w:tc>
        <w:tc>
          <w:tcPr>
            <w:tcW w:w="0" w:type="auto"/>
            <w:tcBorders>
              <w:top w:val="nil"/>
              <w:left w:val="nil"/>
              <w:bottom w:val="single" w:sz="4" w:space="0" w:color="auto"/>
              <w:right w:val="single" w:sz="4" w:space="0" w:color="auto"/>
            </w:tcBorders>
            <w:shd w:val="clear" w:color="auto" w:fill="auto"/>
            <w:noWrap/>
            <w:vAlign w:val="bottom"/>
          </w:tcPr>
          <w:p w14:paraId="724F7319"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7545F3E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DC49ED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B0DD88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7D3763CA" w14:textId="77777777" w:rsidR="003064D1" w:rsidRPr="0028031C" w:rsidRDefault="003064D1" w:rsidP="003064D1">
            <w:pPr>
              <w:rPr>
                <w:sz w:val="22"/>
                <w:szCs w:val="22"/>
              </w:rPr>
            </w:pPr>
            <w:r w:rsidRPr="0028031C">
              <w:rPr>
                <w:sz w:val="22"/>
                <w:szCs w:val="22"/>
              </w:rPr>
              <w:t>*протирочная машина или блендер</w:t>
            </w:r>
          </w:p>
        </w:tc>
        <w:tc>
          <w:tcPr>
            <w:tcW w:w="0" w:type="auto"/>
            <w:tcBorders>
              <w:top w:val="nil"/>
              <w:left w:val="nil"/>
              <w:bottom w:val="single" w:sz="4" w:space="0" w:color="auto"/>
              <w:right w:val="single" w:sz="4" w:space="0" w:color="auto"/>
            </w:tcBorders>
            <w:shd w:val="clear" w:color="auto" w:fill="auto"/>
            <w:noWrap/>
            <w:vAlign w:val="bottom"/>
          </w:tcPr>
          <w:p w14:paraId="50FC2C8D" w14:textId="77777777" w:rsidR="003064D1" w:rsidRPr="0028031C" w:rsidRDefault="003064D1" w:rsidP="003064D1">
            <w:pPr>
              <w:spacing w:after="0"/>
              <w:jc w:val="center"/>
              <w:rPr>
                <w:sz w:val="22"/>
                <w:szCs w:val="22"/>
              </w:rPr>
            </w:pPr>
          </w:p>
        </w:tc>
      </w:tr>
      <w:tr w:rsidR="003064D1" w:rsidRPr="0028031C" w14:paraId="6CAA74B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7AB37EB"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E8CF908"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213A6666" w14:textId="77777777" w:rsidR="003064D1" w:rsidRPr="0028031C" w:rsidRDefault="003064D1" w:rsidP="003064D1">
            <w:pPr>
              <w:rPr>
                <w:sz w:val="22"/>
                <w:szCs w:val="22"/>
              </w:rPr>
            </w:pPr>
            <w:r w:rsidRPr="0028031C">
              <w:rPr>
                <w:sz w:val="22"/>
                <w:szCs w:val="22"/>
              </w:rPr>
              <w:t>*мясорубка для готовой продукции</w:t>
            </w:r>
          </w:p>
        </w:tc>
        <w:tc>
          <w:tcPr>
            <w:tcW w:w="0" w:type="auto"/>
            <w:tcBorders>
              <w:top w:val="nil"/>
              <w:left w:val="nil"/>
              <w:bottom w:val="single" w:sz="4" w:space="0" w:color="auto"/>
              <w:right w:val="single" w:sz="4" w:space="0" w:color="auto"/>
            </w:tcBorders>
            <w:shd w:val="clear" w:color="auto" w:fill="auto"/>
            <w:noWrap/>
            <w:vAlign w:val="bottom"/>
          </w:tcPr>
          <w:p w14:paraId="58771D43"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1639865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24DA252"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759030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0CD5D1DA" w14:textId="77777777" w:rsidR="003064D1" w:rsidRPr="0028031C" w:rsidRDefault="003064D1" w:rsidP="003064D1">
            <w:pPr>
              <w:rPr>
                <w:sz w:val="22"/>
                <w:szCs w:val="22"/>
              </w:rPr>
            </w:pPr>
            <w:r w:rsidRPr="0028031C">
              <w:rPr>
                <w:sz w:val="22"/>
                <w:szCs w:val="22"/>
              </w:rPr>
              <w:t>*электрический кипятильник</w:t>
            </w:r>
          </w:p>
        </w:tc>
        <w:tc>
          <w:tcPr>
            <w:tcW w:w="0" w:type="auto"/>
            <w:tcBorders>
              <w:top w:val="nil"/>
              <w:left w:val="nil"/>
              <w:bottom w:val="single" w:sz="4" w:space="0" w:color="auto"/>
              <w:right w:val="single" w:sz="4" w:space="0" w:color="auto"/>
            </w:tcBorders>
            <w:shd w:val="clear" w:color="auto" w:fill="auto"/>
            <w:noWrap/>
            <w:vAlign w:val="bottom"/>
          </w:tcPr>
          <w:p w14:paraId="01E0556A" w14:textId="77777777" w:rsidR="003064D1" w:rsidRPr="0028031C" w:rsidRDefault="003064D1" w:rsidP="003064D1">
            <w:pPr>
              <w:spacing w:after="0"/>
              <w:jc w:val="center"/>
              <w:rPr>
                <w:sz w:val="22"/>
                <w:szCs w:val="22"/>
              </w:rPr>
            </w:pPr>
          </w:p>
        </w:tc>
      </w:tr>
      <w:tr w:rsidR="003064D1" w:rsidRPr="0028031C" w14:paraId="6D9FEE5E" w14:textId="77777777" w:rsidTr="003064D1">
        <w:trPr>
          <w:trHeight w:val="510"/>
        </w:trPr>
        <w:tc>
          <w:tcPr>
            <w:tcW w:w="0" w:type="auto"/>
            <w:vMerge/>
            <w:tcBorders>
              <w:top w:val="nil"/>
              <w:left w:val="single" w:sz="4" w:space="0" w:color="auto"/>
              <w:bottom w:val="single" w:sz="4" w:space="0" w:color="auto"/>
              <w:right w:val="single" w:sz="4" w:space="0" w:color="auto"/>
            </w:tcBorders>
            <w:vAlign w:val="center"/>
            <w:hideMark/>
          </w:tcPr>
          <w:p w14:paraId="37E3B8B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631E75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33842063" w14:textId="77777777" w:rsidR="003064D1" w:rsidRPr="0028031C" w:rsidRDefault="003064D1" w:rsidP="003064D1">
            <w:pPr>
              <w:rPr>
                <w:sz w:val="22"/>
                <w:szCs w:val="22"/>
              </w:rPr>
            </w:pPr>
            <w:r w:rsidRPr="0028031C">
              <w:rPr>
                <w:sz w:val="22"/>
                <w:szCs w:val="22"/>
              </w:rPr>
              <w:t>*шкаф тепловой (для поддержания температуры разогретых готовых блюд и кулинарных изделий)</w:t>
            </w:r>
          </w:p>
        </w:tc>
        <w:tc>
          <w:tcPr>
            <w:tcW w:w="0" w:type="auto"/>
            <w:tcBorders>
              <w:top w:val="nil"/>
              <w:left w:val="nil"/>
              <w:bottom w:val="single" w:sz="4" w:space="0" w:color="auto"/>
              <w:right w:val="single" w:sz="4" w:space="0" w:color="auto"/>
            </w:tcBorders>
            <w:shd w:val="clear" w:color="auto" w:fill="auto"/>
            <w:noWrap/>
            <w:vAlign w:val="bottom"/>
          </w:tcPr>
          <w:p w14:paraId="6EDB4982" w14:textId="77777777" w:rsidR="003064D1" w:rsidRPr="0028031C" w:rsidRDefault="003064D1" w:rsidP="003064D1">
            <w:pPr>
              <w:spacing w:after="0"/>
              <w:jc w:val="center"/>
              <w:rPr>
                <w:sz w:val="22"/>
                <w:szCs w:val="22"/>
              </w:rPr>
            </w:pPr>
          </w:p>
        </w:tc>
      </w:tr>
      <w:tr w:rsidR="003064D1" w:rsidRPr="0028031C" w14:paraId="7BDA2553"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B888CF4"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094296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3F056089" w14:textId="77777777" w:rsidR="003064D1" w:rsidRPr="0028031C" w:rsidRDefault="003064D1" w:rsidP="003064D1">
            <w:pPr>
              <w:rPr>
                <w:sz w:val="22"/>
                <w:szCs w:val="22"/>
              </w:rPr>
            </w:pPr>
            <w:r w:rsidRPr="0028031C">
              <w:rPr>
                <w:sz w:val="22"/>
                <w:szCs w:val="22"/>
              </w:rPr>
              <w:t>*холодильник производственный</w:t>
            </w:r>
          </w:p>
        </w:tc>
        <w:tc>
          <w:tcPr>
            <w:tcW w:w="0" w:type="auto"/>
            <w:tcBorders>
              <w:top w:val="nil"/>
              <w:left w:val="nil"/>
              <w:bottom w:val="single" w:sz="4" w:space="0" w:color="auto"/>
              <w:right w:val="single" w:sz="4" w:space="0" w:color="auto"/>
            </w:tcBorders>
            <w:shd w:val="clear" w:color="auto" w:fill="auto"/>
            <w:noWrap/>
            <w:vAlign w:val="bottom"/>
          </w:tcPr>
          <w:p w14:paraId="4C5534DF" w14:textId="77777777" w:rsidR="003064D1" w:rsidRPr="0028031C" w:rsidRDefault="003064D1" w:rsidP="003064D1">
            <w:pPr>
              <w:spacing w:after="0"/>
              <w:jc w:val="center"/>
              <w:rPr>
                <w:sz w:val="22"/>
                <w:szCs w:val="22"/>
              </w:rPr>
            </w:pPr>
          </w:p>
        </w:tc>
      </w:tr>
      <w:tr w:rsidR="003064D1" w:rsidRPr="0028031C" w14:paraId="014C5078"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AD6EAF1"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200214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7A087E45" w14:textId="77777777" w:rsidR="003064D1" w:rsidRPr="0028031C" w:rsidRDefault="003064D1" w:rsidP="003064D1">
            <w:pPr>
              <w:rPr>
                <w:sz w:val="22"/>
                <w:szCs w:val="22"/>
              </w:rPr>
            </w:pPr>
            <w:r w:rsidRPr="0028031C">
              <w:rPr>
                <w:sz w:val="22"/>
                <w:szCs w:val="22"/>
              </w:rPr>
              <w:t>*холодильник для хранения суточных проб</w:t>
            </w:r>
          </w:p>
        </w:tc>
        <w:tc>
          <w:tcPr>
            <w:tcW w:w="0" w:type="auto"/>
            <w:tcBorders>
              <w:top w:val="nil"/>
              <w:left w:val="nil"/>
              <w:bottom w:val="single" w:sz="4" w:space="0" w:color="auto"/>
              <w:right w:val="single" w:sz="4" w:space="0" w:color="auto"/>
            </w:tcBorders>
            <w:shd w:val="clear" w:color="auto" w:fill="auto"/>
            <w:noWrap/>
            <w:vAlign w:val="bottom"/>
          </w:tcPr>
          <w:p w14:paraId="32E11E18"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7F3604C4"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7B7C59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023FBF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4F85E3F5" w14:textId="77777777" w:rsidR="003064D1" w:rsidRPr="0028031C" w:rsidRDefault="003064D1" w:rsidP="003064D1">
            <w:pPr>
              <w:rPr>
                <w:sz w:val="22"/>
                <w:szCs w:val="22"/>
              </w:rPr>
            </w:pPr>
            <w:r w:rsidRPr="0028031C">
              <w:rPr>
                <w:sz w:val="22"/>
                <w:szCs w:val="22"/>
              </w:rPr>
              <w:t>*холодильник низкотемпературный</w:t>
            </w:r>
          </w:p>
        </w:tc>
        <w:tc>
          <w:tcPr>
            <w:tcW w:w="0" w:type="auto"/>
            <w:tcBorders>
              <w:top w:val="nil"/>
              <w:left w:val="nil"/>
              <w:bottom w:val="single" w:sz="4" w:space="0" w:color="auto"/>
              <w:right w:val="single" w:sz="4" w:space="0" w:color="auto"/>
            </w:tcBorders>
            <w:shd w:val="clear" w:color="auto" w:fill="auto"/>
            <w:noWrap/>
            <w:vAlign w:val="bottom"/>
          </w:tcPr>
          <w:p w14:paraId="5E8714CE"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043E8736" w14:textId="77777777" w:rsidTr="003064D1">
        <w:trPr>
          <w:trHeight w:val="510"/>
        </w:trPr>
        <w:tc>
          <w:tcPr>
            <w:tcW w:w="0" w:type="auto"/>
            <w:vMerge/>
            <w:tcBorders>
              <w:top w:val="nil"/>
              <w:left w:val="single" w:sz="4" w:space="0" w:color="auto"/>
              <w:bottom w:val="single" w:sz="4" w:space="0" w:color="auto"/>
              <w:right w:val="single" w:sz="4" w:space="0" w:color="auto"/>
            </w:tcBorders>
            <w:vAlign w:val="center"/>
            <w:hideMark/>
          </w:tcPr>
          <w:p w14:paraId="5661BC8D"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E8B560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4270E89F" w14:textId="77777777" w:rsidR="003064D1" w:rsidRPr="0028031C" w:rsidRDefault="003064D1" w:rsidP="003064D1">
            <w:pPr>
              <w:rPr>
                <w:sz w:val="22"/>
                <w:szCs w:val="22"/>
              </w:rPr>
            </w:pPr>
            <w:r w:rsidRPr="0028031C">
              <w:rPr>
                <w:sz w:val="22"/>
                <w:szCs w:val="22"/>
              </w:rPr>
              <w:t>*контрольные термометры для холодильного оборудования)</w:t>
            </w:r>
          </w:p>
        </w:tc>
        <w:tc>
          <w:tcPr>
            <w:tcW w:w="0" w:type="auto"/>
            <w:tcBorders>
              <w:top w:val="nil"/>
              <w:left w:val="nil"/>
              <w:bottom w:val="single" w:sz="4" w:space="0" w:color="auto"/>
              <w:right w:val="single" w:sz="4" w:space="0" w:color="auto"/>
            </w:tcBorders>
            <w:shd w:val="clear" w:color="auto" w:fill="auto"/>
            <w:noWrap/>
            <w:vAlign w:val="bottom"/>
          </w:tcPr>
          <w:p w14:paraId="0098E2B9"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1F685091" w14:textId="77777777" w:rsidTr="003064D1">
        <w:trPr>
          <w:trHeight w:val="510"/>
        </w:trPr>
        <w:tc>
          <w:tcPr>
            <w:tcW w:w="0" w:type="auto"/>
            <w:vMerge/>
            <w:tcBorders>
              <w:top w:val="nil"/>
              <w:left w:val="single" w:sz="4" w:space="0" w:color="auto"/>
              <w:bottom w:val="single" w:sz="4" w:space="0" w:color="auto"/>
              <w:right w:val="single" w:sz="4" w:space="0" w:color="auto"/>
            </w:tcBorders>
            <w:vAlign w:val="center"/>
            <w:hideMark/>
          </w:tcPr>
          <w:p w14:paraId="6DD5D85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FD97002"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13AAD49F" w14:textId="77777777" w:rsidR="003064D1" w:rsidRPr="0028031C" w:rsidRDefault="003064D1" w:rsidP="003064D1">
            <w:pPr>
              <w:rPr>
                <w:sz w:val="22"/>
                <w:szCs w:val="22"/>
              </w:rPr>
            </w:pPr>
            <w:r w:rsidRPr="0028031C">
              <w:rPr>
                <w:sz w:val="22"/>
                <w:szCs w:val="22"/>
              </w:rPr>
              <w:t>*производственные столы (не менее двух) для сырой и готовой продукции</w:t>
            </w:r>
          </w:p>
        </w:tc>
        <w:tc>
          <w:tcPr>
            <w:tcW w:w="0" w:type="auto"/>
            <w:tcBorders>
              <w:top w:val="nil"/>
              <w:left w:val="nil"/>
              <w:bottom w:val="single" w:sz="4" w:space="0" w:color="auto"/>
              <w:right w:val="single" w:sz="4" w:space="0" w:color="auto"/>
            </w:tcBorders>
            <w:shd w:val="clear" w:color="auto" w:fill="auto"/>
            <w:noWrap/>
            <w:vAlign w:val="bottom"/>
          </w:tcPr>
          <w:p w14:paraId="1BAB8DB6"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7F5C400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FE78F2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16BF27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554249C0" w14:textId="77777777" w:rsidR="003064D1" w:rsidRPr="0028031C" w:rsidRDefault="003064D1" w:rsidP="003064D1">
            <w:pPr>
              <w:rPr>
                <w:sz w:val="22"/>
                <w:szCs w:val="22"/>
              </w:rPr>
            </w:pPr>
            <w:r w:rsidRPr="0028031C">
              <w:rPr>
                <w:sz w:val="22"/>
                <w:szCs w:val="22"/>
              </w:rPr>
              <w:t>*ванна производственная</w:t>
            </w:r>
          </w:p>
        </w:tc>
        <w:tc>
          <w:tcPr>
            <w:tcW w:w="0" w:type="auto"/>
            <w:tcBorders>
              <w:top w:val="nil"/>
              <w:left w:val="nil"/>
              <w:bottom w:val="single" w:sz="4" w:space="0" w:color="auto"/>
              <w:right w:val="single" w:sz="4" w:space="0" w:color="auto"/>
            </w:tcBorders>
            <w:shd w:val="clear" w:color="auto" w:fill="auto"/>
            <w:noWrap/>
            <w:vAlign w:val="bottom"/>
          </w:tcPr>
          <w:p w14:paraId="6B142855"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625222FE"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11270F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B8494C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784BDF4B" w14:textId="77777777" w:rsidR="003064D1" w:rsidRPr="0028031C" w:rsidRDefault="003064D1" w:rsidP="003064D1">
            <w:pPr>
              <w:rPr>
                <w:sz w:val="22"/>
                <w:szCs w:val="22"/>
              </w:rPr>
            </w:pPr>
            <w:r w:rsidRPr="0028031C">
              <w:rPr>
                <w:sz w:val="22"/>
                <w:szCs w:val="22"/>
              </w:rPr>
              <w:t>*подставка под пароконвектомат</w:t>
            </w:r>
          </w:p>
        </w:tc>
        <w:tc>
          <w:tcPr>
            <w:tcW w:w="0" w:type="auto"/>
            <w:tcBorders>
              <w:top w:val="nil"/>
              <w:left w:val="nil"/>
              <w:bottom w:val="single" w:sz="4" w:space="0" w:color="auto"/>
              <w:right w:val="single" w:sz="4" w:space="0" w:color="auto"/>
            </w:tcBorders>
            <w:shd w:val="clear" w:color="auto" w:fill="auto"/>
            <w:noWrap/>
            <w:vAlign w:val="bottom"/>
          </w:tcPr>
          <w:p w14:paraId="11C23403" w14:textId="77777777" w:rsidR="003064D1" w:rsidRPr="0028031C" w:rsidRDefault="003064D1" w:rsidP="003064D1">
            <w:pPr>
              <w:spacing w:after="0"/>
              <w:jc w:val="center"/>
              <w:rPr>
                <w:sz w:val="22"/>
                <w:szCs w:val="22"/>
              </w:rPr>
            </w:pPr>
          </w:p>
        </w:tc>
      </w:tr>
      <w:tr w:rsidR="003064D1" w:rsidRPr="0028031C" w14:paraId="54D96CBE"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4154431"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EE5BE1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0EB9DA8A" w14:textId="77777777" w:rsidR="003064D1" w:rsidRPr="0028031C" w:rsidRDefault="003064D1" w:rsidP="003064D1">
            <w:pPr>
              <w:rPr>
                <w:sz w:val="22"/>
                <w:szCs w:val="22"/>
              </w:rPr>
            </w:pPr>
            <w:r w:rsidRPr="0028031C">
              <w:rPr>
                <w:sz w:val="22"/>
                <w:szCs w:val="22"/>
              </w:rPr>
              <w:t>*тележка для пароконвектомата</w:t>
            </w:r>
          </w:p>
        </w:tc>
        <w:tc>
          <w:tcPr>
            <w:tcW w:w="0" w:type="auto"/>
            <w:tcBorders>
              <w:top w:val="nil"/>
              <w:left w:val="nil"/>
              <w:bottom w:val="single" w:sz="4" w:space="0" w:color="auto"/>
              <w:right w:val="single" w:sz="4" w:space="0" w:color="auto"/>
            </w:tcBorders>
            <w:shd w:val="clear" w:color="auto" w:fill="auto"/>
            <w:noWrap/>
            <w:vAlign w:val="bottom"/>
          </w:tcPr>
          <w:p w14:paraId="0B01885F" w14:textId="77777777" w:rsidR="003064D1" w:rsidRPr="0028031C" w:rsidRDefault="003064D1" w:rsidP="003064D1">
            <w:pPr>
              <w:spacing w:after="0"/>
              <w:jc w:val="center"/>
              <w:rPr>
                <w:sz w:val="22"/>
                <w:szCs w:val="22"/>
              </w:rPr>
            </w:pPr>
          </w:p>
        </w:tc>
      </w:tr>
      <w:tr w:rsidR="003064D1" w:rsidRPr="0028031C" w14:paraId="68CC9B4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342D92C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363FF3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3E4363B5" w14:textId="77777777" w:rsidR="003064D1" w:rsidRPr="0028031C" w:rsidRDefault="003064D1" w:rsidP="003064D1">
            <w:pPr>
              <w:rPr>
                <w:sz w:val="22"/>
                <w:szCs w:val="22"/>
              </w:rPr>
            </w:pPr>
            <w:r w:rsidRPr="0028031C">
              <w:rPr>
                <w:sz w:val="22"/>
                <w:szCs w:val="22"/>
              </w:rPr>
              <w:t>*весы электронные настольные до 10кг</w:t>
            </w:r>
          </w:p>
        </w:tc>
        <w:tc>
          <w:tcPr>
            <w:tcW w:w="0" w:type="auto"/>
            <w:tcBorders>
              <w:top w:val="nil"/>
              <w:left w:val="nil"/>
              <w:bottom w:val="single" w:sz="4" w:space="0" w:color="auto"/>
              <w:right w:val="single" w:sz="4" w:space="0" w:color="auto"/>
            </w:tcBorders>
            <w:shd w:val="clear" w:color="auto" w:fill="auto"/>
            <w:noWrap/>
            <w:vAlign w:val="bottom"/>
          </w:tcPr>
          <w:p w14:paraId="3A54F876" w14:textId="77777777" w:rsidR="003064D1" w:rsidRPr="0028031C" w:rsidRDefault="003064D1" w:rsidP="003064D1">
            <w:pPr>
              <w:spacing w:after="0"/>
              <w:jc w:val="center"/>
              <w:rPr>
                <w:sz w:val="22"/>
                <w:szCs w:val="22"/>
              </w:rPr>
            </w:pPr>
          </w:p>
        </w:tc>
      </w:tr>
      <w:tr w:rsidR="003064D1" w:rsidRPr="0028031C" w14:paraId="7C14D74E" w14:textId="77777777" w:rsidTr="003064D1">
        <w:trPr>
          <w:trHeight w:val="510"/>
        </w:trPr>
        <w:tc>
          <w:tcPr>
            <w:tcW w:w="0" w:type="auto"/>
            <w:vMerge/>
            <w:tcBorders>
              <w:top w:val="nil"/>
              <w:left w:val="single" w:sz="4" w:space="0" w:color="auto"/>
              <w:bottom w:val="single" w:sz="4" w:space="0" w:color="auto"/>
              <w:right w:val="single" w:sz="4" w:space="0" w:color="auto"/>
            </w:tcBorders>
            <w:vAlign w:val="center"/>
            <w:hideMark/>
          </w:tcPr>
          <w:p w14:paraId="0C6F1ABE"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D6193D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43723889" w14:textId="77777777" w:rsidR="003064D1" w:rsidRPr="0028031C" w:rsidRDefault="003064D1" w:rsidP="003064D1">
            <w:pPr>
              <w:rPr>
                <w:sz w:val="22"/>
                <w:szCs w:val="22"/>
              </w:rPr>
            </w:pPr>
            <w:r w:rsidRPr="0028031C">
              <w:rPr>
                <w:sz w:val="22"/>
                <w:szCs w:val="22"/>
              </w:rPr>
              <w:t>*набор необходимого кухонного инвентаря с соответствующей маркировкой</w:t>
            </w:r>
          </w:p>
        </w:tc>
        <w:tc>
          <w:tcPr>
            <w:tcW w:w="0" w:type="auto"/>
            <w:tcBorders>
              <w:top w:val="nil"/>
              <w:left w:val="nil"/>
              <w:bottom w:val="single" w:sz="4" w:space="0" w:color="auto"/>
              <w:right w:val="single" w:sz="4" w:space="0" w:color="auto"/>
            </w:tcBorders>
            <w:shd w:val="clear" w:color="auto" w:fill="auto"/>
            <w:noWrap/>
            <w:vAlign w:val="bottom"/>
          </w:tcPr>
          <w:p w14:paraId="0FEFC2E7" w14:textId="77777777" w:rsidR="003064D1" w:rsidRPr="0028031C" w:rsidRDefault="003064D1" w:rsidP="003064D1">
            <w:pPr>
              <w:spacing w:after="0"/>
              <w:jc w:val="center"/>
              <w:rPr>
                <w:sz w:val="22"/>
                <w:szCs w:val="22"/>
              </w:rPr>
            </w:pPr>
          </w:p>
        </w:tc>
      </w:tr>
      <w:tr w:rsidR="003064D1" w:rsidRPr="0028031C" w14:paraId="60704BE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694BECD"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36894D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center"/>
            <w:hideMark/>
          </w:tcPr>
          <w:p w14:paraId="6E23CCAE"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6E702CB7" w14:textId="77777777" w:rsidR="003064D1" w:rsidRPr="0028031C" w:rsidRDefault="003064D1" w:rsidP="003064D1">
            <w:pPr>
              <w:spacing w:after="0"/>
              <w:jc w:val="center"/>
              <w:rPr>
                <w:sz w:val="22"/>
                <w:szCs w:val="22"/>
              </w:rPr>
            </w:pPr>
          </w:p>
        </w:tc>
      </w:tr>
      <w:tr w:rsidR="003064D1" w:rsidRPr="0028031C" w14:paraId="357BDE51" w14:textId="77777777" w:rsidTr="003064D1">
        <w:trPr>
          <w:trHeight w:val="1393"/>
        </w:trPr>
        <w:tc>
          <w:tcPr>
            <w:tcW w:w="0" w:type="auto"/>
            <w:vMerge/>
            <w:tcBorders>
              <w:top w:val="nil"/>
              <w:left w:val="single" w:sz="4" w:space="0" w:color="auto"/>
              <w:bottom w:val="single" w:sz="4" w:space="0" w:color="auto"/>
              <w:right w:val="single" w:sz="4" w:space="0" w:color="auto"/>
            </w:tcBorders>
            <w:vAlign w:val="center"/>
            <w:hideMark/>
          </w:tcPr>
          <w:p w14:paraId="4F1D04FB"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754FB22"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02331B0D"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7DA17113" w14:textId="77777777" w:rsidR="003064D1" w:rsidRPr="0028031C" w:rsidRDefault="003064D1" w:rsidP="003064D1">
            <w:pPr>
              <w:spacing w:after="0"/>
              <w:jc w:val="center"/>
              <w:rPr>
                <w:sz w:val="22"/>
                <w:szCs w:val="22"/>
              </w:rPr>
            </w:pPr>
          </w:p>
        </w:tc>
      </w:tr>
      <w:tr w:rsidR="003064D1" w:rsidRPr="0028031C" w14:paraId="28BCE804"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C0C8FEE"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38FA9ABE" w14:textId="77777777" w:rsidR="003064D1" w:rsidRPr="0028031C" w:rsidRDefault="003064D1" w:rsidP="003064D1">
            <w:pPr>
              <w:jc w:val="center"/>
              <w:rPr>
                <w:sz w:val="22"/>
                <w:szCs w:val="22"/>
              </w:rPr>
            </w:pPr>
            <w:r w:rsidRPr="0028031C">
              <w:rPr>
                <w:sz w:val="22"/>
                <w:szCs w:val="22"/>
              </w:rPr>
              <w:t>- мясорыбный цех с местом для обработки яиц,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010F397A" w14:textId="77777777" w:rsidR="003064D1" w:rsidRPr="0028031C" w:rsidRDefault="003064D1" w:rsidP="003064D1">
            <w:pPr>
              <w:rPr>
                <w:sz w:val="22"/>
                <w:szCs w:val="22"/>
              </w:rPr>
            </w:pPr>
            <w:r w:rsidRPr="0028031C">
              <w:rPr>
                <w:sz w:val="22"/>
                <w:szCs w:val="22"/>
              </w:rPr>
              <w:t>*мясорубка электрическая</w:t>
            </w:r>
          </w:p>
        </w:tc>
        <w:tc>
          <w:tcPr>
            <w:tcW w:w="0" w:type="auto"/>
            <w:tcBorders>
              <w:top w:val="nil"/>
              <w:left w:val="nil"/>
              <w:bottom w:val="single" w:sz="4" w:space="0" w:color="auto"/>
              <w:right w:val="single" w:sz="4" w:space="0" w:color="auto"/>
            </w:tcBorders>
            <w:shd w:val="clear" w:color="auto" w:fill="auto"/>
            <w:noWrap/>
            <w:vAlign w:val="bottom"/>
          </w:tcPr>
          <w:p w14:paraId="401CB79D" w14:textId="77777777" w:rsidR="003064D1" w:rsidRPr="0028031C" w:rsidRDefault="003064D1" w:rsidP="003064D1">
            <w:pPr>
              <w:spacing w:after="0"/>
              <w:jc w:val="center"/>
              <w:rPr>
                <w:sz w:val="22"/>
                <w:szCs w:val="22"/>
              </w:rPr>
            </w:pPr>
          </w:p>
        </w:tc>
      </w:tr>
      <w:tr w:rsidR="003064D1" w:rsidRPr="0028031C" w14:paraId="5EC5F18C" w14:textId="77777777" w:rsidTr="003064D1">
        <w:trPr>
          <w:trHeight w:val="1545"/>
        </w:trPr>
        <w:tc>
          <w:tcPr>
            <w:tcW w:w="0" w:type="auto"/>
            <w:vMerge/>
            <w:tcBorders>
              <w:top w:val="nil"/>
              <w:left w:val="single" w:sz="4" w:space="0" w:color="auto"/>
              <w:bottom w:val="single" w:sz="4" w:space="0" w:color="auto"/>
              <w:right w:val="single" w:sz="4" w:space="0" w:color="auto"/>
            </w:tcBorders>
            <w:vAlign w:val="center"/>
            <w:hideMark/>
          </w:tcPr>
          <w:p w14:paraId="721DA88F"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6D85E3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5A49118" w14:textId="77777777" w:rsidR="003064D1" w:rsidRPr="0028031C" w:rsidRDefault="003064D1" w:rsidP="003064D1">
            <w:pPr>
              <w:rPr>
                <w:sz w:val="22"/>
                <w:szCs w:val="22"/>
              </w:rPr>
            </w:pPr>
            <w:r w:rsidRPr="0028031C">
              <w:rPr>
                <w:sz w:val="22"/>
                <w:szCs w:val="22"/>
              </w:rPr>
              <w:t xml:space="preserve"> среднетемпературные и,при небходимости,низкотемпературные холодильные шкафы(в количестве,обеспечивающем возможность соблюдения "товарного соседства" и хранения необходимого объема пищевых продуктов)</w:t>
            </w:r>
          </w:p>
        </w:tc>
        <w:tc>
          <w:tcPr>
            <w:tcW w:w="0" w:type="auto"/>
            <w:tcBorders>
              <w:top w:val="nil"/>
              <w:left w:val="nil"/>
              <w:bottom w:val="single" w:sz="4" w:space="0" w:color="auto"/>
              <w:right w:val="single" w:sz="4" w:space="0" w:color="auto"/>
            </w:tcBorders>
            <w:shd w:val="clear" w:color="auto" w:fill="auto"/>
            <w:noWrap/>
            <w:vAlign w:val="bottom"/>
          </w:tcPr>
          <w:p w14:paraId="755F2972" w14:textId="77777777" w:rsidR="003064D1" w:rsidRPr="0028031C" w:rsidRDefault="003064D1" w:rsidP="003064D1">
            <w:pPr>
              <w:spacing w:after="0"/>
              <w:jc w:val="center"/>
              <w:rPr>
                <w:sz w:val="22"/>
                <w:szCs w:val="22"/>
              </w:rPr>
            </w:pPr>
          </w:p>
        </w:tc>
      </w:tr>
      <w:tr w:rsidR="003064D1" w:rsidRPr="0028031C" w14:paraId="258DE41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AD080DE"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BECABE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18B7C16" w14:textId="77777777" w:rsidR="003064D1" w:rsidRPr="0028031C" w:rsidRDefault="003064D1" w:rsidP="003064D1">
            <w:pPr>
              <w:rPr>
                <w:sz w:val="22"/>
                <w:szCs w:val="22"/>
              </w:rPr>
            </w:pPr>
            <w:r w:rsidRPr="0028031C">
              <w:rPr>
                <w:sz w:val="22"/>
                <w:szCs w:val="22"/>
              </w:rPr>
              <w:t>*фаршемешалка</w:t>
            </w:r>
          </w:p>
        </w:tc>
        <w:tc>
          <w:tcPr>
            <w:tcW w:w="0" w:type="auto"/>
            <w:tcBorders>
              <w:top w:val="nil"/>
              <w:left w:val="nil"/>
              <w:bottom w:val="single" w:sz="4" w:space="0" w:color="auto"/>
              <w:right w:val="single" w:sz="4" w:space="0" w:color="auto"/>
            </w:tcBorders>
            <w:shd w:val="clear" w:color="auto" w:fill="auto"/>
            <w:noWrap/>
            <w:vAlign w:val="bottom"/>
          </w:tcPr>
          <w:p w14:paraId="7F24102F" w14:textId="77777777" w:rsidR="003064D1" w:rsidRPr="0028031C" w:rsidRDefault="003064D1" w:rsidP="003064D1">
            <w:pPr>
              <w:spacing w:after="0"/>
              <w:jc w:val="center"/>
              <w:rPr>
                <w:sz w:val="22"/>
                <w:szCs w:val="22"/>
              </w:rPr>
            </w:pPr>
          </w:p>
        </w:tc>
      </w:tr>
      <w:tr w:rsidR="003064D1" w:rsidRPr="0028031C" w14:paraId="45BDC810"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F75354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E89D19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83A5DCD" w14:textId="77777777" w:rsidR="003064D1" w:rsidRPr="0028031C" w:rsidRDefault="003064D1" w:rsidP="003064D1">
            <w:pPr>
              <w:rPr>
                <w:sz w:val="22"/>
                <w:szCs w:val="22"/>
              </w:rPr>
            </w:pPr>
            <w:r w:rsidRPr="0028031C">
              <w:rPr>
                <w:sz w:val="22"/>
                <w:szCs w:val="22"/>
              </w:rPr>
              <w:t>*котлетоформовочного автомата</w:t>
            </w:r>
          </w:p>
        </w:tc>
        <w:tc>
          <w:tcPr>
            <w:tcW w:w="0" w:type="auto"/>
            <w:tcBorders>
              <w:top w:val="nil"/>
              <w:left w:val="nil"/>
              <w:bottom w:val="single" w:sz="4" w:space="0" w:color="auto"/>
              <w:right w:val="single" w:sz="4" w:space="0" w:color="auto"/>
            </w:tcBorders>
            <w:shd w:val="clear" w:color="auto" w:fill="auto"/>
            <w:noWrap/>
            <w:vAlign w:val="bottom"/>
          </w:tcPr>
          <w:p w14:paraId="222D7A69" w14:textId="77777777" w:rsidR="003064D1" w:rsidRPr="0028031C" w:rsidRDefault="003064D1" w:rsidP="003064D1">
            <w:pPr>
              <w:spacing w:after="0"/>
              <w:jc w:val="center"/>
              <w:rPr>
                <w:sz w:val="22"/>
                <w:szCs w:val="22"/>
              </w:rPr>
            </w:pPr>
          </w:p>
        </w:tc>
      </w:tr>
      <w:tr w:rsidR="003064D1" w:rsidRPr="0028031C" w14:paraId="13A5732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CB0F750"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C0C884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7D62D25" w14:textId="77777777" w:rsidR="003064D1" w:rsidRPr="0028031C" w:rsidRDefault="003064D1" w:rsidP="003064D1">
            <w:pPr>
              <w:rPr>
                <w:sz w:val="22"/>
                <w:szCs w:val="22"/>
              </w:rPr>
            </w:pPr>
            <w:r w:rsidRPr="0028031C">
              <w:rPr>
                <w:sz w:val="22"/>
                <w:szCs w:val="22"/>
              </w:rPr>
              <w:t>*производственные столы не менее 3-х</w:t>
            </w:r>
          </w:p>
        </w:tc>
        <w:tc>
          <w:tcPr>
            <w:tcW w:w="0" w:type="auto"/>
            <w:tcBorders>
              <w:top w:val="nil"/>
              <w:left w:val="nil"/>
              <w:bottom w:val="single" w:sz="4" w:space="0" w:color="auto"/>
              <w:right w:val="single" w:sz="4" w:space="0" w:color="auto"/>
            </w:tcBorders>
            <w:shd w:val="clear" w:color="auto" w:fill="auto"/>
            <w:noWrap/>
            <w:vAlign w:val="bottom"/>
          </w:tcPr>
          <w:p w14:paraId="0E8EB43E" w14:textId="77777777" w:rsidR="003064D1" w:rsidRPr="0028031C" w:rsidRDefault="003064D1" w:rsidP="003064D1">
            <w:pPr>
              <w:spacing w:after="0"/>
              <w:jc w:val="center"/>
              <w:rPr>
                <w:sz w:val="22"/>
                <w:szCs w:val="22"/>
              </w:rPr>
            </w:pPr>
          </w:p>
        </w:tc>
      </w:tr>
      <w:tr w:rsidR="003064D1" w:rsidRPr="0028031C" w14:paraId="60E98894" w14:textId="77777777" w:rsidTr="003064D1">
        <w:trPr>
          <w:trHeight w:val="570"/>
        </w:trPr>
        <w:tc>
          <w:tcPr>
            <w:tcW w:w="0" w:type="auto"/>
            <w:vMerge/>
            <w:tcBorders>
              <w:top w:val="nil"/>
              <w:left w:val="single" w:sz="4" w:space="0" w:color="auto"/>
              <w:bottom w:val="single" w:sz="4" w:space="0" w:color="auto"/>
              <w:right w:val="single" w:sz="4" w:space="0" w:color="auto"/>
            </w:tcBorders>
            <w:vAlign w:val="center"/>
            <w:hideMark/>
          </w:tcPr>
          <w:p w14:paraId="4D3FAE0E"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F0537D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63BE409" w14:textId="77777777" w:rsidR="003064D1" w:rsidRPr="0028031C" w:rsidRDefault="003064D1" w:rsidP="003064D1">
            <w:pPr>
              <w:rPr>
                <w:sz w:val="22"/>
                <w:szCs w:val="22"/>
              </w:rPr>
            </w:pPr>
            <w:r w:rsidRPr="0028031C">
              <w:rPr>
                <w:sz w:val="22"/>
                <w:szCs w:val="22"/>
              </w:rPr>
              <w:t>*ванны производственные для мяса, птицы, рыбы</w:t>
            </w:r>
          </w:p>
        </w:tc>
        <w:tc>
          <w:tcPr>
            <w:tcW w:w="0" w:type="auto"/>
            <w:tcBorders>
              <w:top w:val="nil"/>
              <w:left w:val="nil"/>
              <w:bottom w:val="single" w:sz="4" w:space="0" w:color="auto"/>
              <w:right w:val="single" w:sz="4" w:space="0" w:color="auto"/>
            </w:tcBorders>
            <w:shd w:val="clear" w:color="auto" w:fill="auto"/>
            <w:noWrap/>
            <w:vAlign w:val="bottom"/>
          </w:tcPr>
          <w:p w14:paraId="62A7F832" w14:textId="77777777" w:rsidR="003064D1" w:rsidRPr="0028031C" w:rsidRDefault="003064D1" w:rsidP="003064D1">
            <w:pPr>
              <w:spacing w:after="0"/>
              <w:jc w:val="center"/>
              <w:rPr>
                <w:sz w:val="22"/>
                <w:szCs w:val="22"/>
              </w:rPr>
            </w:pPr>
          </w:p>
        </w:tc>
      </w:tr>
      <w:tr w:rsidR="003064D1" w:rsidRPr="0028031C" w14:paraId="16B38523"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A297D9D"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4C4E6C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0D6F634" w14:textId="77777777" w:rsidR="003064D1" w:rsidRPr="0028031C" w:rsidRDefault="003064D1" w:rsidP="003064D1">
            <w:pPr>
              <w:rPr>
                <w:sz w:val="22"/>
                <w:szCs w:val="22"/>
              </w:rPr>
            </w:pPr>
            <w:r w:rsidRPr="0028031C">
              <w:rPr>
                <w:sz w:val="22"/>
                <w:szCs w:val="22"/>
              </w:rPr>
              <w:t>*емкости для обработки яиц</w:t>
            </w:r>
          </w:p>
        </w:tc>
        <w:tc>
          <w:tcPr>
            <w:tcW w:w="0" w:type="auto"/>
            <w:tcBorders>
              <w:top w:val="nil"/>
              <w:left w:val="nil"/>
              <w:bottom w:val="single" w:sz="4" w:space="0" w:color="auto"/>
              <w:right w:val="single" w:sz="4" w:space="0" w:color="auto"/>
            </w:tcBorders>
            <w:shd w:val="clear" w:color="auto" w:fill="auto"/>
            <w:noWrap/>
            <w:vAlign w:val="bottom"/>
          </w:tcPr>
          <w:p w14:paraId="41AFF76A" w14:textId="77777777" w:rsidR="003064D1" w:rsidRPr="0028031C" w:rsidRDefault="003064D1" w:rsidP="003064D1">
            <w:pPr>
              <w:spacing w:after="0"/>
              <w:jc w:val="center"/>
              <w:rPr>
                <w:sz w:val="22"/>
                <w:szCs w:val="22"/>
              </w:rPr>
            </w:pPr>
          </w:p>
        </w:tc>
      </w:tr>
      <w:tr w:rsidR="003064D1" w:rsidRPr="0028031C" w14:paraId="70300DA5" w14:textId="77777777" w:rsidTr="003064D1">
        <w:trPr>
          <w:trHeight w:val="525"/>
        </w:trPr>
        <w:tc>
          <w:tcPr>
            <w:tcW w:w="0" w:type="auto"/>
            <w:vMerge/>
            <w:tcBorders>
              <w:top w:val="nil"/>
              <w:left w:val="single" w:sz="4" w:space="0" w:color="auto"/>
              <w:bottom w:val="single" w:sz="4" w:space="0" w:color="auto"/>
              <w:right w:val="single" w:sz="4" w:space="0" w:color="auto"/>
            </w:tcBorders>
            <w:vAlign w:val="center"/>
            <w:hideMark/>
          </w:tcPr>
          <w:p w14:paraId="00074B3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2DD12A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620BDA6" w14:textId="77777777" w:rsidR="003064D1" w:rsidRPr="0028031C" w:rsidRDefault="003064D1" w:rsidP="003064D1">
            <w:pPr>
              <w:rPr>
                <w:sz w:val="22"/>
                <w:szCs w:val="22"/>
              </w:rPr>
            </w:pPr>
            <w:r w:rsidRPr="0028031C">
              <w:rPr>
                <w:sz w:val="22"/>
                <w:szCs w:val="22"/>
              </w:rPr>
              <w:t>*необходимый кухонный инвентарь с соответствующей маркировкой</w:t>
            </w:r>
          </w:p>
        </w:tc>
        <w:tc>
          <w:tcPr>
            <w:tcW w:w="0" w:type="auto"/>
            <w:tcBorders>
              <w:top w:val="nil"/>
              <w:left w:val="nil"/>
              <w:bottom w:val="single" w:sz="4" w:space="0" w:color="auto"/>
              <w:right w:val="single" w:sz="4" w:space="0" w:color="auto"/>
            </w:tcBorders>
            <w:shd w:val="clear" w:color="auto" w:fill="auto"/>
            <w:noWrap/>
            <w:vAlign w:val="bottom"/>
          </w:tcPr>
          <w:p w14:paraId="111866E5" w14:textId="77777777" w:rsidR="003064D1" w:rsidRPr="0028031C" w:rsidRDefault="003064D1" w:rsidP="003064D1">
            <w:pPr>
              <w:spacing w:after="0"/>
              <w:jc w:val="center"/>
              <w:rPr>
                <w:sz w:val="22"/>
                <w:szCs w:val="22"/>
              </w:rPr>
            </w:pPr>
          </w:p>
        </w:tc>
      </w:tr>
      <w:tr w:rsidR="003064D1" w:rsidRPr="0028031C" w14:paraId="219C08AD"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E886474"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182BD8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FAE134D" w14:textId="77777777" w:rsidR="003064D1" w:rsidRPr="0028031C" w:rsidRDefault="003064D1" w:rsidP="003064D1">
            <w:pPr>
              <w:rPr>
                <w:sz w:val="22"/>
                <w:szCs w:val="22"/>
              </w:rPr>
            </w:pPr>
            <w:r w:rsidRPr="0028031C">
              <w:rPr>
                <w:sz w:val="22"/>
                <w:szCs w:val="22"/>
              </w:rPr>
              <w:t>*весы электронные настольные до 10кг</w:t>
            </w:r>
          </w:p>
        </w:tc>
        <w:tc>
          <w:tcPr>
            <w:tcW w:w="0" w:type="auto"/>
            <w:tcBorders>
              <w:top w:val="nil"/>
              <w:left w:val="nil"/>
              <w:bottom w:val="single" w:sz="4" w:space="0" w:color="auto"/>
              <w:right w:val="single" w:sz="4" w:space="0" w:color="auto"/>
            </w:tcBorders>
            <w:shd w:val="clear" w:color="auto" w:fill="auto"/>
            <w:noWrap/>
            <w:vAlign w:val="bottom"/>
          </w:tcPr>
          <w:p w14:paraId="74274557" w14:textId="77777777" w:rsidR="003064D1" w:rsidRPr="0028031C" w:rsidRDefault="003064D1" w:rsidP="003064D1">
            <w:pPr>
              <w:spacing w:after="0"/>
              <w:jc w:val="center"/>
              <w:rPr>
                <w:sz w:val="22"/>
                <w:szCs w:val="22"/>
              </w:rPr>
            </w:pPr>
          </w:p>
        </w:tc>
      </w:tr>
      <w:tr w:rsidR="003064D1" w:rsidRPr="0028031C" w14:paraId="7C3862A6"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A05A83D"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61432B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FEB1278"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48303399" w14:textId="77777777" w:rsidR="003064D1" w:rsidRPr="0028031C" w:rsidRDefault="003064D1" w:rsidP="003064D1">
            <w:pPr>
              <w:spacing w:after="0"/>
              <w:jc w:val="center"/>
              <w:rPr>
                <w:sz w:val="22"/>
                <w:szCs w:val="22"/>
              </w:rPr>
            </w:pPr>
          </w:p>
        </w:tc>
      </w:tr>
      <w:tr w:rsidR="003064D1" w:rsidRPr="0028031C" w14:paraId="4C566FCD" w14:textId="77777777" w:rsidTr="003064D1">
        <w:trPr>
          <w:trHeight w:val="1670"/>
        </w:trPr>
        <w:tc>
          <w:tcPr>
            <w:tcW w:w="0" w:type="auto"/>
            <w:vMerge/>
            <w:tcBorders>
              <w:top w:val="nil"/>
              <w:left w:val="single" w:sz="4" w:space="0" w:color="auto"/>
              <w:bottom w:val="single" w:sz="4" w:space="0" w:color="auto"/>
              <w:right w:val="single" w:sz="4" w:space="0" w:color="auto"/>
            </w:tcBorders>
            <w:vAlign w:val="center"/>
            <w:hideMark/>
          </w:tcPr>
          <w:p w14:paraId="1A2D73FE"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5CC78A26"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6E0BBA74"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52FCEE7F" w14:textId="77777777" w:rsidR="003064D1" w:rsidRPr="0028031C" w:rsidRDefault="003064D1" w:rsidP="003064D1">
            <w:pPr>
              <w:spacing w:after="0"/>
              <w:jc w:val="center"/>
              <w:rPr>
                <w:sz w:val="22"/>
                <w:szCs w:val="22"/>
              </w:rPr>
            </w:pPr>
          </w:p>
        </w:tc>
      </w:tr>
      <w:tr w:rsidR="003064D1" w:rsidRPr="0028031C" w14:paraId="26DA1BB3"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B0BFA5E"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0590BB66" w14:textId="77777777" w:rsidR="003064D1" w:rsidRPr="0028031C" w:rsidRDefault="003064D1" w:rsidP="003064D1">
            <w:pPr>
              <w:jc w:val="center"/>
              <w:rPr>
                <w:sz w:val="22"/>
                <w:szCs w:val="22"/>
              </w:rPr>
            </w:pPr>
            <w:r w:rsidRPr="0028031C">
              <w:rPr>
                <w:sz w:val="22"/>
                <w:szCs w:val="22"/>
              </w:rPr>
              <w:t>-овощной цех (первичной обработки овощей).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1C71E3F7" w14:textId="77777777" w:rsidR="003064D1" w:rsidRPr="0028031C" w:rsidRDefault="003064D1" w:rsidP="003064D1">
            <w:pPr>
              <w:rPr>
                <w:sz w:val="22"/>
                <w:szCs w:val="22"/>
              </w:rPr>
            </w:pPr>
            <w:r w:rsidRPr="0028031C">
              <w:rPr>
                <w:sz w:val="22"/>
                <w:szCs w:val="22"/>
              </w:rPr>
              <w:t>*производственные (столы не менее 2-х)</w:t>
            </w:r>
          </w:p>
        </w:tc>
        <w:tc>
          <w:tcPr>
            <w:tcW w:w="0" w:type="auto"/>
            <w:tcBorders>
              <w:top w:val="nil"/>
              <w:left w:val="nil"/>
              <w:bottom w:val="single" w:sz="4" w:space="0" w:color="auto"/>
              <w:right w:val="single" w:sz="4" w:space="0" w:color="auto"/>
            </w:tcBorders>
            <w:shd w:val="clear" w:color="auto" w:fill="auto"/>
            <w:noWrap/>
            <w:vAlign w:val="bottom"/>
          </w:tcPr>
          <w:p w14:paraId="58433F24" w14:textId="77777777" w:rsidR="003064D1" w:rsidRPr="0028031C" w:rsidRDefault="003064D1" w:rsidP="003064D1">
            <w:pPr>
              <w:spacing w:after="0"/>
              <w:jc w:val="center"/>
              <w:rPr>
                <w:sz w:val="22"/>
                <w:szCs w:val="22"/>
              </w:rPr>
            </w:pPr>
          </w:p>
        </w:tc>
      </w:tr>
      <w:tr w:rsidR="003064D1" w:rsidRPr="0028031C" w14:paraId="45C83E54" w14:textId="77777777" w:rsidTr="003064D1">
        <w:trPr>
          <w:trHeight w:val="525"/>
        </w:trPr>
        <w:tc>
          <w:tcPr>
            <w:tcW w:w="0" w:type="auto"/>
            <w:vMerge/>
            <w:tcBorders>
              <w:top w:val="nil"/>
              <w:left w:val="single" w:sz="4" w:space="0" w:color="auto"/>
              <w:bottom w:val="single" w:sz="4" w:space="0" w:color="auto"/>
              <w:right w:val="single" w:sz="4" w:space="0" w:color="auto"/>
            </w:tcBorders>
            <w:vAlign w:val="center"/>
            <w:hideMark/>
          </w:tcPr>
          <w:p w14:paraId="186570C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6A4587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9E27C5C" w14:textId="77777777" w:rsidR="003064D1" w:rsidRPr="0028031C" w:rsidRDefault="003064D1" w:rsidP="003064D1">
            <w:pPr>
              <w:rPr>
                <w:sz w:val="22"/>
                <w:szCs w:val="22"/>
              </w:rPr>
            </w:pPr>
            <w:r w:rsidRPr="0028031C">
              <w:rPr>
                <w:sz w:val="22"/>
                <w:szCs w:val="22"/>
              </w:rPr>
              <w:t xml:space="preserve">*картофелеочистительная и овощерезательная машина </w:t>
            </w:r>
          </w:p>
        </w:tc>
        <w:tc>
          <w:tcPr>
            <w:tcW w:w="0" w:type="auto"/>
            <w:tcBorders>
              <w:top w:val="nil"/>
              <w:left w:val="nil"/>
              <w:bottom w:val="single" w:sz="4" w:space="0" w:color="auto"/>
              <w:right w:val="single" w:sz="4" w:space="0" w:color="auto"/>
            </w:tcBorders>
            <w:shd w:val="clear" w:color="auto" w:fill="auto"/>
            <w:noWrap/>
            <w:vAlign w:val="bottom"/>
          </w:tcPr>
          <w:p w14:paraId="30C9B8EE" w14:textId="77777777" w:rsidR="003064D1" w:rsidRPr="0028031C" w:rsidRDefault="003064D1" w:rsidP="003064D1">
            <w:pPr>
              <w:spacing w:after="0"/>
              <w:jc w:val="center"/>
              <w:rPr>
                <w:sz w:val="22"/>
                <w:szCs w:val="22"/>
              </w:rPr>
            </w:pPr>
          </w:p>
        </w:tc>
      </w:tr>
      <w:tr w:rsidR="003064D1" w:rsidRPr="0028031C" w14:paraId="452F69B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E0BFB60"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CB76A1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36CDFFF" w14:textId="77777777" w:rsidR="003064D1" w:rsidRPr="0028031C" w:rsidRDefault="003064D1" w:rsidP="003064D1">
            <w:pPr>
              <w:rPr>
                <w:sz w:val="22"/>
                <w:szCs w:val="22"/>
              </w:rPr>
            </w:pPr>
            <w:r w:rsidRPr="0028031C">
              <w:rPr>
                <w:sz w:val="22"/>
                <w:szCs w:val="22"/>
              </w:rPr>
              <w:t>*холодильник</w:t>
            </w:r>
          </w:p>
        </w:tc>
        <w:tc>
          <w:tcPr>
            <w:tcW w:w="0" w:type="auto"/>
            <w:tcBorders>
              <w:top w:val="nil"/>
              <w:left w:val="nil"/>
              <w:bottom w:val="single" w:sz="4" w:space="0" w:color="auto"/>
              <w:right w:val="single" w:sz="4" w:space="0" w:color="auto"/>
            </w:tcBorders>
            <w:shd w:val="clear" w:color="auto" w:fill="auto"/>
            <w:noWrap/>
            <w:vAlign w:val="bottom"/>
          </w:tcPr>
          <w:p w14:paraId="42DA20F7" w14:textId="77777777" w:rsidR="003064D1" w:rsidRPr="0028031C" w:rsidRDefault="003064D1" w:rsidP="003064D1">
            <w:pPr>
              <w:spacing w:after="0"/>
              <w:jc w:val="center"/>
              <w:rPr>
                <w:sz w:val="22"/>
                <w:szCs w:val="22"/>
              </w:rPr>
            </w:pPr>
          </w:p>
        </w:tc>
      </w:tr>
      <w:tr w:rsidR="003064D1" w:rsidRPr="0028031C" w14:paraId="43EB2AF6"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6F75DFB"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ADD517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78BB9B8"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0660A01D" w14:textId="77777777" w:rsidR="003064D1" w:rsidRPr="0028031C" w:rsidRDefault="003064D1" w:rsidP="003064D1">
            <w:pPr>
              <w:spacing w:after="0"/>
              <w:jc w:val="center"/>
              <w:rPr>
                <w:sz w:val="22"/>
                <w:szCs w:val="22"/>
              </w:rPr>
            </w:pPr>
          </w:p>
        </w:tc>
      </w:tr>
      <w:tr w:rsidR="003064D1" w:rsidRPr="0028031C" w14:paraId="29D83F18" w14:textId="77777777" w:rsidTr="003064D1">
        <w:trPr>
          <w:trHeight w:val="1366"/>
        </w:trPr>
        <w:tc>
          <w:tcPr>
            <w:tcW w:w="0" w:type="auto"/>
            <w:vMerge/>
            <w:tcBorders>
              <w:top w:val="nil"/>
              <w:left w:val="single" w:sz="4" w:space="0" w:color="auto"/>
              <w:bottom w:val="single" w:sz="4" w:space="0" w:color="auto"/>
              <w:right w:val="single" w:sz="4" w:space="0" w:color="auto"/>
            </w:tcBorders>
            <w:vAlign w:val="center"/>
            <w:hideMark/>
          </w:tcPr>
          <w:p w14:paraId="2FDC0293"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65B87C3"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20740CD2"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1F1CAAFC" w14:textId="77777777" w:rsidR="003064D1" w:rsidRPr="0028031C" w:rsidRDefault="003064D1" w:rsidP="003064D1">
            <w:pPr>
              <w:spacing w:after="0"/>
              <w:jc w:val="center"/>
              <w:rPr>
                <w:sz w:val="22"/>
                <w:szCs w:val="22"/>
              </w:rPr>
            </w:pPr>
          </w:p>
        </w:tc>
      </w:tr>
      <w:tr w:rsidR="003064D1" w:rsidRPr="0028031C" w14:paraId="14D852FC"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7F94260"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607441BA" w14:textId="77777777" w:rsidR="003064D1" w:rsidRPr="0028031C" w:rsidRDefault="003064D1" w:rsidP="003064D1">
            <w:pPr>
              <w:jc w:val="center"/>
              <w:rPr>
                <w:sz w:val="22"/>
                <w:szCs w:val="22"/>
              </w:rPr>
            </w:pPr>
            <w:r w:rsidRPr="0028031C">
              <w:rPr>
                <w:sz w:val="22"/>
                <w:szCs w:val="22"/>
              </w:rPr>
              <w:t>-овощной цех (вторичной обработки овощей).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670A6924" w14:textId="77777777" w:rsidR="003064D1" w:rsidRPr="0028031C" w:rsidRDefault="003064D1" w:rsidP="003064D1">
            <w:pPr>
              <w:rPr>
                <w:sz w:val="22"/>
                <w:szCs w:val="22"/>
              </w:rPr>
            </w:pPr>
            <w:r w:rsidRPr="0028031C">
              <w:rPr>
                <w:sz w:val="22"/>
                <w:szCs w:val="22"/>
              </w:rPr>
              <w:t>*производственные (столы не менее 2-х)</w:t>
            </w:r>
          </w:p>
        </w:tc>
        <w:tc>
          <w:tcPr>
            <w:tcW w:w="0" w:type="auto"/>
            <w:tcBorders>
              <w:top w:val="nil"/>
              <w:left w:val="nil"/>
              <w:bottom w:val="single" w:sz="4" w:space="0" w:color="auto"/>
              <w:right w:val="single" w:sz="4" w:space="0" w:color="auto"/>
            </w:tcBorders>
            <w:shd w:val="clear" w:color="auto" w:fill="auto"/>
            <w:noWrap/>
            <w:vAlign w:val="bottom"/>
          </w:tcPr>
          <w:p w14:paraId="15706B7D" w14:textId="77777777" w:rsidR="003064D1" w:rsidRPr="0028031C" w:rsidRDefault="003064D1" w:rsidP="003064D1">
            <w:pPr>
              <w:spacing w:after="0"/>
              <w:jc w:val="center"/>
              <w:rPr>
                <w:sz w:val="22"/>
                <w:szCs w:val="22"/>
              </w:rPr>
            </w:pPr>
          </w:p>
        </w:tc>
      </w:tr>
      <w:tr w:rsidR="003064D1" w:rsidRPr="0028031C" w14:paraId="514289D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9F4465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B3B6BA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719E66D2" w14:textId="77777777" w:rsidR="003064D1" w:rsidRPr="0028031C" w:rsidRDefault="003064D1" w:rsidP="003064D1">
            <w:pPr>
              <w:rPr>
                <w:sz w:val="22"/>
                <w:szCs w:val="22"/>
              </w:rPr>
            </w:pPr>
            <w:r w:rsidRPr="0028031C">
              <w:rPr>
                <w:sz w:val="22"/>
                <w:szCs w:val="22"/>
              </w:rPr>
              <w:t>моечные ванны не менне 2-х</w:t>
            </w:r>
          </w:p>
        </w:tc>
        <w:tc>
          <w:tcPr>
            <w:tcW w:w="0" w:type="auto"/>
            <w:tcBorders>
              <w:top w:val="nil"/>
              <w:left w:val="nil"/>
              <w:bottom w:val="single" w:sz="4" w:space="0" w:color="auto"/>
              <w:right w:val="single" w:sz="4" w:space="0" w:color="auto"/>
            </w:tcBorders>
            <w:shd w:val="clear" w:color="auto" w:fill="auto"/>
            <w:noWrap/>
            <w:vAlign w:val="bottom"/>
          </w:tcPr>
          <w:p w14:paraId="64DB6F1D" w14:textId="77777777" w:rsidR="003064D1" w:rsidRPr="0028031C" w:rsidRDefault="003064D1" w:rsidP="003064D1">
            <w:pPr>
              <w:spacing w:after="0"/>
              <w:jc w:val="center"/>
              <w:rPr>
                <w:sz w:val="22"/>
                <w:szCs w:val="22"/>
              </w:rPr>
            </w:pPr>
          </w:p>
        </w:tc>
      </w:tr>
      <w:tr w:rsidR="003064D1" w:rsidRPr="0028031C" w14:paraId="72D64959" w14:textId="77777777" w:rsidTr="003064D1">
        <w:trPr>
          <w:trHeight w:val="780"/>
        </w:trPr>
        <w:tc>
          <w:tcPr>
            <w:tcW w:w="0" w:type="auto"/>
            <w:vMerge/>
            <w:tcBorders>
              <w:top w:val="nil"/>
              <w:left w:val="single" w:sz="4" w:space="0" w:color="auto"/>
              <w:bottom w:val="single" w:sz="4" w:space="0" w:color="auto"/>
              <w:right w:val="single" w:sz="4" w:space="0" w:color="auto"/>
            </w:tcBorders>
            <w:vAlign w:val="center"/>
            <w:hideMark/>
          </w:tcPr>
          <w:p w14:paraId="00AFFDCB"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AA7F6A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8AFA2A5" w14:textId="77777777" w:rsidR="003064D1" w:rsidRPr="0028031C" w:rsidRDefault="003064D1" w:rsidP="003064D1">
            <w:pPr>
              <w:rPr>
                <w:sz w:val="22"/>
                <w:szCs w:val="22"/>
              </w:rPr>
            </w:pPr>
            <w:r w:rsidRPr="0028031C">
              <w:rPr>
                <w:sz w:val="22"/>
                <w:szCs w:val="22"/>
              </w:rPr>
              <w:t>универсальный механический привод или(и) овощерезательная машина,холодильник ,раковина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24FF57C1" w14:textId="77777777" w:rsidR="003064D1" w:rsidRPr="0028031C" w:rsidRDefault="003064D1" w:rsidP="003064D1">
            <w:pPr>
              <w:spacing w:after="0"/>
              <w:jc w:val="center"/>
              <w:rPr>
                <w:sz w:val="22"/>
                <w:szCs w:val="22"/>
              </w:rPr>
            </w:pPr>
          </w:p>
        </w:tc>
      </w:tr>
      <w:tr w:rsidR="003064D1" w:rsidRPr="0028031C" w14:paraId="6456E391" w14:textId="77777777" w:rsidTr="003064D1">
        <w:trPr>
          <w:trHeight w:val="1534"/>
        </w:trPr>
        <w:tc>
          <w:tcPr>
            <w:tcW w:w="0" w:type="auto"/>
            <w:vMerge/>
            <w:tcBorders>
              <w:top w:val="nil"/>
              <w:left w:val="single" w:sz="4" w:space="0" w:color="auto"/>
              <w:bottom w:val="single" w:sz="4" w:space="0" w:color="auto"/>
              <w:right w:val="single" w:sz="4" w:space="0" w:color="auto"/>
            </w:tcBorders>
            <w:vAlign w:val="center"/>
            <w:hideMark/>
          </w:tcPr>
          <w:p w14:paraId="21C8CB0D"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F2284F8"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5A53F05D"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61390A8E" w14:textId="77777777" w:rsidR="003064D1" w:rsidRPr="0028031C" w:rsidRDefault="003064D1" w:rsidP="003064D1">
            <w:pPr>
              <w:spacing w:after="0"/>
              <w:jc w:val="center"/>
              <w:rPr>
                <w:sz w:val="22"/>
                <w:szCs w:val="22"/>
              </w:rPr>
            </w:pPr>
          </w:p>
        </w:tc>
      </w:tr>
      <w:tr w:rsidR="003064D1" w:rsidRPr="0028031C" w14:paraId="2A33DF90"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46526C9"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678DE98C" w14:textId="77777777" w:rsidR="003064D1" w:rsidRPr="0028031C" w:rsidRDefault="003064D1" w:rsidP="003064D1">
            <w:pPr>
              <w:jc w:val="center"/>
              <w:rPr>
                <w:sz w:val="22"/>
                <w:szCs w:val="22"/>
              </w:rPr>
            </w:pPr>
            <w:r w:rsidRPr="0028031C">
              <w:rPr>
                <w:sz w:val="22"/>
                <w:szCs w:val="22"/>
              </w:rPr>
              <w:t>-мучной цех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4A459BDE" w14:textId="77777777" w:rsidR="003064D1" w:rsidRPr="0028031C" w:rsidRDefault="003064D1" w:rsidP="003064D1">
            <w:pPr>
              <w:rPr>
                <w:sz w:val="22"/>
                <w:szCs w:val="22"/>
              </w:rPr>
            </w:pPr>
            <w:r w:rsidRPr="0028031C">
              <w:rPr>
                <w:sz w:val="22"/>
                <w:szCs w:val="22"/>
              </w:rPr>
              <w:t>*производственные (столы не менее 2-х)</w:t>
            </w:r>
          </w:p>
        </w:tc>
        <w:tc>
          <w:tcPr>
            <w:tcW w:w="0" w:type="auto"/>
            <w:tcBorders>
              <w:top w:val="nil"/>
              <w:left w:val="nil"/>
              <w:bottom w:val="single" w:sz="4" w:space="0" w:color="auto"/>
              <w:right w:val="single" w:sz="4" w:space="0" w:color="auto"/>
            </w:tcBorders>
            <w:shd w:val="clear" w:color="auto" w:fill="auto"/>
            <w:noWrap/>
            <w:vAlign w:val="bottom"/>
          </w:tcPr>
          <w:p w14:paraId="6B795EB9" w14:textId="77777777" w:rsidR="003064D1" w:rsidRPr="0028031C" w:rsidRDefault="003064D1" w:rsidP="003064D1">
            <w:pPr>
              <w:spacing w:after="0"/>
              <w:jc w:val="center"/>
              <w:rPr>
                <w:sz w:val="22"/>
                <w:szCs w:val="22"/>
              </w:rPr>
            </w:pPr>
          </w:p>
        </w:tc>
      </w:tr>
      <w:tr w:rsidR="003064D1" w:rsidRPr="0028031C" w14:paraId="213E4265"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31450A2"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D662EF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424AAF3" w14:textId="77777777" w:rsidR="003064D1" w:rsidRPr="0028031C" w:rsidRDefault="003064D1" w:rsidP="003064D1">
            <w:pPr>
              <w:rPr>
                <w:sz w:val="22"/>
                <w:szCs w:val="22"/>
              </w:rPr>
            </w:pPr>
            <w:r w:rsidRPr="0028031C">
              <w:rPr>
                <w:sz w:val="22"/>
                <w:szCs w:val="22"/>
              </w:rPr>
              <w:t>*тестомесильная машина</w:t>
            </w:r>
          </w:p>
        </w:tc>
        <w:tc>
          <w:tcPr>
            <w:tcW w:w="0" w:type="auto"/>
            <w:tcBorders>
              <w:top w:val="nil"/>
              <w:left w:val="nil"/>
              <w:bottom w:val="single" w:sz="4" w:space="0" w:color="auto"/>
              <w:right w:val="single" w:sz="4" w:space="0" w:color="auto"/>
            </w:tcBorders>
            <w:shd w:val="clear" w:color="auto" w:fill="auto"/>
            <w:noWrap/>
            <w:vAlign w:val="bottom"/>
          </w:tcPr>
          <w:p w14:paraId="7DBEF15C" w14:textId="77777777" w:rsidR="003064D1" w:rsidRPr="0028031C" w:rsidRDefault="003064D1" w:rsidP="003064D1">
            <w:pPr>
              <w:spacing w:after="0"/>
              <w:jc w:val="center"/>
              <w:rPr>
                <w:sz w:val="22"/>
                <w:szCs w:val="22"/>
              </w:rPr>
            </w:pPr>
          </w:p>
        </w:tc>
      </w:tr>
      <w:tr w:rsidR="003064D1" w:rsidRPr="0028031C" w14:paraId="1735EDC3"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C85ECCA"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8D9E1E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9BBBFDF" w14:textId="77777777" w:rsidR="003064D1" w:rsidRPr="0028031C" w:rsidRDefault="003064D1" w:rsidP="003064D1">
            <w:pPr>
              <w:rPr>
                <w:sz w:val="22"/>
                <w:szCs w:val="22"/>
              </w:rPr>
            </w:pPr>
            <w:r w:rsidRPr="0028031C">
              <w:rPr>
                <w:sz w:val="22"/>
                <w:szCs w:val="22"/>
              </w:rPr>
              <w:t>*контрольные весы</w:t>
            </w:r>
          </w:p>
        </w:tc>
        <w:tc>
          <w:tcPr>
            <w:tcW w:w="0" w:type="auto"/>
            <w:tcBorders>
              <w:top w:val="nil"/>
              <w:left w:val="nil"/>
              <w:bottom w:val="single" w:sz="4" w:space="0" w:color="auto"/>
              <w:right w:val="single" w:sz="4" w:space="0" w:color="auto"/>
            </w:tcBorders>
            <w:shd w:val="clear" w:color="auto" w:fill="auto"/>
            <w:noWrap/>
            <w:vAlign w:val="bottom"/>
          </w:tcPr>
          <w:p w14:paraId="02BC91E7" w14:textId="77777777" w:rsidR="003064D1" w:rsidRPr="0028031C" w:rsidRDefault="003064D1" w:rsidP="003064D1">
            <w:pPr>
              <w:spacing w:after="0"/>
              <w:jc w:val="center"/>
              <w:rPr>
                <w:sz w:val="22"/>
                <w:szCs w:val="22"/>
              </w:rPr>
            </w:pPr>
          </w:p>
        </w:tc>
      </w:tr>
      <w:tr w:rsidR="003064D1" w:rsidRPr="0028031C" w14:paraId="3AA6CD8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AEF1714"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1551E7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97E06DC" w14:textId="77777777" w:rsidR="003064D1" w:rsidRPr="0028031C" w:rsidRDefault="003064D1" w:rsidP="003064D1">
            <w:pPr>
              <w:rPr>
                <w:sz w:val="22"/>
                <w:szCs w:val="22"/>
              </w:rPr>
            </w:pPr>
            <w:r w:rsidRPr="0028031C">
              <w:rPr>
                <w:sz w:val="22"/>
                <w:szCs w:val="22"/>
              </w:rPr>
              <w:t>*пекарский шкаф</w:t>
            </w:r>
          </w:p>
        </w:tc>
        <w:tc>
          <w:tcPr>
            <w:tcW w:w="0" w:type="auto"/>
            <w:tcBorders>
              <w:top w:val="nil"/>
              <w:left w:val="nil"/>
              <w:bottom w:val="single" w:sz="4" w:space="0" w:color="auto"/>
              <w:right w:val="single" w:sz="4" w:space="0" w:color="auto"/>
            </w:tcBorders>
            <w:shd w:val="clear" w:color="auto" w:fill="auto"/>
            <w:noWrap/>
            <w:vAlign w:val="bottom"/>
          </w:tcPr>
          <w:p w14:paraId="42D9DAAC" w14:textId="77777777" w:rsidR="003064D1" w:rsidRPr="0028031C" w:rsidRDefault="003064D1" w:rsidP="003064D1">
            <w:pPr>
              <w:spacing w:after="0"/>
              <w:jc w:val="center"/>
              <w:rPr>
                <w:sz w:val="22"/>
                <w:szCs w:val="22"/>
              </w:rPr>
            </w:pPr>
          </w:p>
        </w:tc>
      </w:tr>
      <w:tr w:rsidR="003064D1" w:rsidRPr="0028031C" w14:paraId="1A1AE5D6"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C27941A"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5697E0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B15223F" w14:textId="77777777" w:rsidR="003064D1" w:rsidRPr="0028031C" w:rsidRDefault="003064D1" w:rsidP="003064D1">
            <w:pPr>
              <w:rPr>
                <w:sz w:val="22"/>
                <w:szCs w:val="22"/>
              </w:rPr>
            </w:pPr>
            <w:r w:rsidRPr="0028031C">
              <w:rPr>
                <w:sz w:val="22"/>
                <w:szCs w:val="22"/>
              </w:rPr>
              <w:t>*стеллажи</w:t>
            </w:r>
          </w:p>
        </w:tc>
        <w:tc>
          <w:tcPr>
            <w:tcW w:w="0" w:type="auto"/>
            <w:tcBorders>
              <w:top w:val="nil"/>
              <w:left w:val="nil"/>
              <w:bottom w:val="single" w:sz="4" w:space="0" w:color="auto"/>
              <w:right w:val="single" w:sz="4" w:space="0" w:color="auto"/>
            </w:tcBorders>
            <w:shd w:val="clear" w:color="auto" w:fill="auto"/>
            <w:noWrap/>
            <w:vAlign w:val="bottom"/>
          </w:tcPr>
          <w:p w14:paraId="34CF91D8" w14:textId="77777777" w:rsidR="003064D1" w:rsidRPr="0028031C" w:rsidRDefault="003064D1" w:rsidP="003064D1">
            <w:pPr>
              <w:spacing w:after="0"/>
              <w:jc w:val="center"/>
              <w:rPr>
                <w:sz w:val="22"/>
                <w:szCs w:val="22"/>
              </w:rPr>
            </w:pPr>
          </w:p>
        </w:tc>
      </w:tr>
      <w:tr w:rsidR="003064D1" w:rsidRPr="0028031C" w14:paraId="2E26177D"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4EFF87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51BD02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70C9F90" w14:textId="77777777" w:rsidR="003064D1" w:rsidRPr="0028031C" w:rsidRDefault="003064D1" w:rsidP="003064D1">
            <w:pPr>
              <w:rPr>
                <w:sz w:val="22"/>
                <w:szCs w:val="22"/>
              </w:rPr>
            </w:pPr>
            <w:r w:rsidRPr="0028031C">
              <w:rPr>
                <w:sz w:val="22"/>
                <w:szCs w:val="22"/>
              </w:rPr>
              <w:t>*моечная ванна</w:t>
            </w:r>
          </w:p>
        </w:tc>
        <w:tc>
          <w:tcPr>
            <w:tcW w:w="0" w:type="auto"/>
            <w:tcBorders>
              <w:top w:val="nil"/>
              <w:left w:val="nil"/>
              <w:bottom w:val="single" w:sz="4" w:space="0" w:color="auto"/>
              <w:right w:val="single" w:sz="4" w:space="0" w:color="auto"/>
            </w:tcBorders>
            <w:shd w:val="clear" w:color="auto" w:fill="auto"/>
            <w:noWrap/>
            <w:vAlign w:val="bottom"/>
          </w:tcPr>
          <w:p w14:paraId="2A5230C7" w14:textId="77777777" w:rsidR="003064D1" w:rsidRPr="0028031C" w:rsidRDefault="003064D1" w:rsidP="003064D1">
            <w:pPr>
              <w:spacing w:after="0"/>
              <w:jc w:val="center"/>
              <w:rPr>
                <w:sz w:val="22"/>
                <w:szCs w:val="22"/>
              </w:rPr>
            </w:pPr>
          </w:p>
        </w:tc>
      </w:tr>
      <w:tr w:rsidR="003064D1" w:rsidRPr="0028031C" w14:paraId="4BA4C45B"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65FDE0C"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6D6185A"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7E70EBB0"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4D0ECB94" w14:textId="77777777" w:rsidR="003064D1" w:rsidRPr="0028031C" w:rsidRDefault="003064D1" w:rsidP="003064D1">
            <w:pPr>
              <w:spacing w:after="0"/>
              <w:jc w:val="center"/>
              <w:rPr>
                <w:sz w:val="22"/>
                <w:szCs w:val="22"/>
              </w:rPr>
            </w:pPr>
          </w:p>
        </w:tc>
      </w:tr>
      <w:tr w:rsidR="003064D1" w:rsidRPr="0028031C" w14:paraId="431FCF4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B0DBDDD"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93982D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E5DCE8C" w14:textId="77777777" w:rsidR="003064D1" w:rsidRPr="0028031C" w:rsidRDefault="003064D1" w:rsidP="003064D1">
            <w:pPr>
              <w:rPr>
                <w:sz w:val="22"/>
                <w:szCs w:val="22"/>
              </w:rPr>
            </w:pPr>
            <w:r w:rsidRPr="0028031C">
              <w:rPr>
                <w:sz w:val="22"/>
                <w:szCs w:val="22"/>
              </w:rPr>
              <w:t>*просееватель муки</w:t>
            </w:r>
          </w:p>
        </w:tc>
        <w:tc>
          <w:tcPr>
            <w:tcW w:w="0" w:type="auto"/>
            <w:tcBorders>
              <w:top w:val="nil"/>
              <w:left w:val="nil"/>
              <w:bottom w:val="single" w:sz="4" w:space="0" w:color="auto"/>
              <w:right w:val="single" w:sz="4" w:space="0" w:color="auto"/>
            </w:tcBorders>
            <w:shd w:val="clear" w:color="auto" w:fill="auto"/>
            <w:noWrap/>
            <w:vAlign w:val="bottom"/>
          </w:tcPr>
          <w:p w14:paraId="0FC9932D" w14:textId="77777777" w:rsidR="003064D1" w:rsidRPr="0028031C" w:rsidRDefault="003064D1" w:rsidP="003064D1">
            <w:pPr>
              <w:spacing w:after="0"/>
              <w:jc w:val="center"/>
              <w:rPr>
                <w:sz w:val="22"/>
                <w:szCs w:val="22"/>
              </w:rPr>
            </w:pPr>
          </w:p>
        </w:tc>
      </w:tr>
      <w:tr w:rsidR="003064D1" w:rsidRPr="0028031C" w14:paraId="6CC17339" w14:textId="77777777" w:rsidTr="003064D1">
        <w:trPr>
          <w:trHeight w:val="1521"/>
        </w:trPr>
        <w:tc>
          <w:tcPr>
            <w:tcW w:w="0" w:type="auto"/>
            <w:vMerge/>
            <w:tcBorders>
              <w:top w:val="nil"/>
              <w:left w:val="single" w:sz="4" w:space="0" w:color="auto"/>
              <w:bottom w:val="single" w:sz="4" w:space="0" w:color="auto"/>
              <w:right w:val="single" w:sz="4" w:space="0" w:color="auto"/>
            </w:tcBorders>
            <w:vAlign w:val="center"/>
            <w:hideMark/>
          </w:tcPr>
          <w:p w14:paraId="3660D8C0"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C68096E"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7E3E85F7"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3FA66019" w14:textId="77777777" w:rsidR="003064D1" w:rsidRPr="0028031C" w:rsidRDefault="003064D1" w:rsidP="003064D1">
            <w:pPr>
              <w:spacing w:after="0"/>
              <w:jc w:val="center"/>
              <w:rPr>
                <w:sz w:val="22"/>
                <w:szCs w:val="22"/>
              </w:rPr>
            </w:pPr>
          </w:p>
        </w:tc>
      </w:tr>
      <w:tr w:rsidR="003064D1" w:rsidRPr="0028031C" w14:paraId="45EAFB01"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546E513C"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72F4AA2" w14:textId="77777777" w:rsidR="003064D1" w:rsidRPr="0028031C" w:rsidRDefault="003064D1" w:rsidP="003064D1">
            <w:pPr>
              <w:jc w:val="center"/>
              <w:rPr>
                <w:sz w:val="22"/>
                <w:szCs w:val="22"/>
              </w:rPr>
            </w:pPr>
            <w:r w:rsidRPr="0028031C">
              <w:rPr>
                <w:sz w:val="22"/>
                <w:szCs w:val="22"/>
              </w:rPr>
              <w:t>- помещение для нарезки хлеба</w:t>
            </w:r>
          </w:p>
        </w:tc>
        <w:tc>
          <w:tcPr>
            <w:tcW w:w="0" w:type="auto"/>
            <w:tcBorders>
              <w:top w:val="nil"/>
              <w:left w:val="nil"/>
              <w:bottom w:val="single" w:sz="4" w:space="0" w:color="auto"/>
              <w:right w:val="single" w:sz="4" w:space="0" w:color="auto"/>
            </w:tcBorders>
            <w:shd w:val="clear" w:color="000000" w:fill="FFFFFF"/>
            <w:vAlign w:val="bottom"/>
            <w:hideMark/>
          </w:tcPr>
          <w:p w14:paraId="5C4EE88A" w14:textId="77777777" w:rsidR="003064D1" w:rsidRPr="0028031C" w:rsidRDefault="003064D1" w:rsidP="003064D1">
            <w:pPr>
              <w:rPr>
                <w:sz w:val="22"/>
                <w:szCs w:val="22"/>
              </w:rPr>
            </w:pPr>
            <w:r w:rsidRPr="0028031C">
              <w:rPr>
                <w:sz w:val="22"/>
                <w:szCs w:val="22"/>
              </w:rPr>
              <w:t>*производственный стол</w:t>
            </w:r>
          </w:p>
        </w:tc>
        <w:tc>
          <w:tcPr>
            <w:tcW w:w="0" w:type="auto"/>
            <w:tcBorders>
              <w:top w:val="nil"/>
              <w:left w:val="nil"/>
              <w:bottom w:val="single" w:sz="4" w:space="0" w:color="auto"/>
              <w:right w:val="single" w:sz="4" w:space="0" w:color="auto"/>
            </w:tcBorders>
            <w:shd w:val="clear" w:color="auto" w:fill="auto"/>
            <w:noWrap/>
            <w:vAlign w:val="bottom"/>
          </w:tcPr>
          <w:p w14:paraId="5A3BDF1B" w14:textId="77777777" w:rsidR="003064D1" w:rsidRPr="0028031C" w:rsidRDefault="003064D1" w:rsidP="003064D1">
            <w:pPr>
              <w:spacing w:after="0"/>
              <w:jc w:val="center"/>
              <w:rPr>
                <w:sz w:val="22"/>
                <w:szCs w:val="22"/>
              </w:rPr>
            </w:pPr>
          </w:p>
        </w:tc>
      </w:tr>
      <w:tr w:rsidR="003064D1" w:rsidRPr="0028031C" w14:paraId="2B6146C4"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2AC3A4A"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4451C6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A603885" w14:textId="77777777" w:rsidR="003064D1" w:rsidRPr="0028031C" w:rsidRDefault="003064D1" w:rsidP="003064D1">
            <w:pPr>
              <w:rPr>
                <w:sz w:val="22"/>
                <w:szCs w:val="22"/>
              </w:rPr>
            </w:pPr>
            <w:r w:rsidRPr="0028031C">
              <w:rPr>
                <w:sz w:val="22"/>
                <w:szCs w:val="22"/>
              </w:rPr>
              <w:t>*хлеборезательная машина</w:t>
            </w:r>
          </w:p>
        </w:tc>
        <w:tc>
          <w:tcPr>
            <w:tcW w:w="0" w:type="auto"/>
            <w:tcBorders>
              <w:top w:val="nil"/>
              <w:left w:val="nil"/>
              <w:bottom w:val="single" w:sz="4" w:space="0" w:color="auto"/>
              <w:right w:val="single" w:sz="4" w:space="0" w:color="auto"/>
            </w:tcBorders>
            <w:shd w:val="clear" w:color="auto" w:fill="auto"/>
            <w:noWrap/>
            <w:vAlign w:val="bottom"/>
          </w:tcPr>
          <w:p w14:paraId="086525A1" w14:textId="77777777" w:rsidR="003064D1" w:rsidRPr="0028031C" w:rsidRDefault="003064D1" w:rsidP="003064D1">
            <w:pPr>
              <w:spacing w:after="0"/>
              <w:jc w:val="center"/>
              <w:rPr>
                <w:sz w:val="22"/>
                <w:szCs w:val="22"/>
              </w:rPr>
            </w:pPr>
          </w:p>
        </w:tc>
      </w:tr>
      <w:tr w:rsidR="003064D1" w:rsidRPr="0028031C" w14:paraId="5586776D"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DE4864C"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300FB2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7B1114A" w14:textId="77777777" w:rsidR="003064D1" w:rsidRPr="0028031C" w:rsidRDefault="003064D1" w:rsidP="003064D1">
            <w:pPr>
              <w:rPr>
                <w:sz w:val="22"/>
                <w:szCs w:val="22"/>
              </w:rPr>
            </w:pPr>
            <w:r w:rsidRPr="0028031C">
              <w:rPr>
                <w:sz w:val="22"/>
                <w:szCs w:val="22"/>
              </w:rPr>
              <w:t>*шкафы для хранения хлеба</w:t>
            </w:r>
          </w:p>
        </w:tc>
        <w:tc>
          <w:tcPr>
            <w:tcW w:w="0" w:type="auto"/>
            <w:tcBorders>
              <w:top w:val="nil"/>
              <w:left w:val="nil"/>
              <w:bottom w:val="single" w:sz="4" w:space="0" w:color="auto"/>
              <w:right w:val="single" w:sz="4" w:space="0" w:color="auto"/>
            </w:tcBorders>
            <w:shd w:val="clear" w:color="auto" w:fill="auto"/>
            <w:noWrap/>
            <w:vAlign w:val="bottom"/>
          </w:tcPr>
          <w:p w14:paraId="0EF12E36" w14:textId="77777777" w:rsidR="003064D1" w:rsidRPr="0028031C" w:rsidRDefault="003064D1" w:rsidP="003064D1">
            <w:pPr>
              <w:spacing w:after="0"/>
              <w:jc w:val="center"/>
              <w:rPr>
                <w:sz w:val="22"/>
                <w:szCs w:val="22"/>
              </w:rPr>
            </w:pPr>
          </w:p>
        </w:tc>
      </w:tr>
      <w:tr w:rsidR="003064D1" w:rsidRPr="0028031C" w14:paraId="2C776CD5"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2A0781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12B44D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73FC16E9"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2907D4B2" w14:textId="77777777" w:rsidR="003064D1" w:rsidRPr="0028031C" w:rsidRDefault="003064D1" w:rsidP="003064D1">
            <w:pPr>
              <w:spacing w:after="0"/>
              <w:jc w:val="center"/>
              <w:rPr>
                <w:sz w:val="22"/>
                <w:szCs w:val="22"/>
              </w:rPr>
            </w:pPr>
          </w:p>
        </w:tc>
      </w:tr>
      <w:tr w:rsidR="003064D1" w:rsidRPr="0028031C" w14:paraId="2682D55F" w14:textId="77777777" w:rsidTr="003064D1">
        <w:trPr>
          <w:trHeight w:val="1378"/>
        </w:trPr>
        <w:tc>
          <w:tcPr>
            <w:tcW w:w="0" w:type="auto"/>
            <w:vMerge/>
            <w:tcBorders>
              <w:top w:val="nil"/>
              <w:left w:val="single" w:sz="4" w:space="0" w:color="auto"/>
              <w:bottom w:val="single" w:sz="4" w:space="0" w:color="auto"/>
              <w:right w:val="single" w:sz="4" w:space="0" w:color="auto"/>
            </w:tcBorders>
            <w:vAlign w:val="center"/>
            <w:hideMark/>
          </w:tcPr>
          <w:p w14:paraId="7C96FBBF"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4744BC75"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32FEA7E6"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6E7C02C3" w14:textId="77777777" w:rsidR="003064D1" w:rsidRPr="0028031C" w:rsidRDefault="003064D1" w:rsidP="003064D1">
            <w:pPr>
              <w:spacing w:after="0"/>
              <w:jc w:val="center"/>
              <w:rPr>
                <w:sz w:val="22"/>
                <w:szCs w:val="22"/>
              </w:rPr>
            </w:pPr>
          </w:p>
        </w:tc>
      </w:tr>
      <w:tr w:rsidR="003064D1" w:rsidRPr="0028031C" w14:paraId="33FE629C" w14:textId="77777777" w:rsidTr="003064D1">
        <w:trPr>
          <w:trHeight w:val="525"/>
        </w:trPr>
        <w:tc>
          <w:tcPr>
            <w:tcW w:w="0" w:type="auto"/>
            <w:vMerge/>
            <w:tcBorders>
              <w:top w:val="nil"/>
              <w:left w:val="single" w:sz="4" w:space="0" w:color="auto"/>
              <w:bottom w:val="single" w:sz="4" w:space="0" w:color="auto"/>
              <w:right w:val="single" w:sz="4" w:space="0" w:color="auto"/>
            </w:tcBorders>
            <w:vAlign w:val="center"/>
            <w:hideMark/>
          </w:tcPr>
          <w:p w14:paraId="044071F6"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376092AE" w14:textId="77777777" w:rsidR="003064D1" w:rsidRPr="0028031C" w:rsidRDefault="003064D1" w:rsidP="003064D1">
            <w:pPr>
              <w:jc w:val="center"/>
              <w:rPr>
                <w:sz w:val="22"/>
                <w:szCs w:val="22"/>
              </w:rPr>
            </w:pPr>
            <w:r w:rsidRPr="0028031C">
              <w:rPr>
                <w:sz w:val="22"/>
                <w:szCs w:val="22"/>
              </w:rPr>
              <w:t>- моечная столовой посуды</w:t>
            </w:r>
          </w:p>
        </w:tc>
        <w:tc>
          <w:tcPr>
            <w:tcW w:w="0" w:type="auto"/>
            <w:tcBorders>
              <w:top w:val="nil"/>
              <w:left w:val="nil"/>
              <w:bottom w:val="single" w:sz="4" w:space="0" w:color="auto"/>
              <w:right w:val="single" w:sz="4" w:space="0" w:color="auto"/>
            </w:tcBorders>
            <w:shd w:val="clear" w:color="000000" w:fill="FFFFFF"/>
            <w:vAlign w:val="bottom"/>
            <w:hideMark/>
          </w:tcPr>
          <w:p w14:paraId="0EE7EC6A" w14:textId="77777777" w:rsidR="003064D1" w:rsidRPr="0028031C" w:rsidRDefault="003064D1" w:rsidP="003064D1">
            <w:pPr>
              <w:rPr>
                <w:sz w:val="22"/>
                <w:szCs w:val="22"/>
              </w:rPr>
            </w:pPr>
            <w:r w:rsidRPr="0028031C">
              <w:rPr>
                <w:sz w:val="22"/>
                <w:szCs w:val="22"/>
              </w:rPr>
              <w:t>*посудомоечная машина панельного или купольного типа</w:t>
            </w:r>
          </w:p>
        </w:tc>
        <w:tc>
          <w:tcPr>
            <w:tcW w:w="0" w:type="auto"/>
            <w:tcBorders>
              <w:top w:val="nil"/>
              <w:left w:val="nil"/>
              <w:bottom w:val="single" w:sz="4" w:space="0" w:color="auto"/>
              <w:right w:val="single" w:sz="4" w:space="0" w:color="auto"/>
            </w:tcBorders>
            <w:shd w:val="clear" w:color="auto" w:fill="auto"/>
            <w:noWrap/>
            <w:vAlign w:val="bottom"/>
          </w:tcPr>
          <w:p w14:paraId="726551C2" w14:textId="77777777" w:rsidR="003064D1" w:rsidRPr="0028031C" w:rsidRDefault="003064D1" w:rsidP="003064D1">
            <w:pPr>
              <w:spacing w:after="0"/>
              <w:jc w:val="center"/>
              <w:rPr>
                <w:sz w:val="22"/>
                <w:szCs w:val="22"/>
              </w:rPr>
            </w:pPr>
          </w:p>
        </w:tc>
      </w:tr>
      <w:tr w:rsidR="003064D1" w:rsidRPr="0028031C" w14:paraId="27A360C3" w14:textId="77777777" w:rsidTr="003064D1">
        <w:trPr>
          <w:trHeight w:val="780"/>
        </w:trPr>
        <w:tc>
          <w:tcPr>
            <w:tcW w:w="0" w:type="auto"/>
            <w:vMerge/>
            <w:tcBorders>
              <w:top w:val="nil"/>
              <w:left w:val="single" w:sz="4" w:space="0" w:color="auto"/>
              <w:bottom w:val="single" w:sz="4" w:space="0" w:color="auto"/>
              <w:right w:val="single" w:sz="4" w:space="0" w:color="auto"/>
            </w:tcBorders>
            <w:vAlign w:val="center"/>
            <w:hideMark/>
          </w:tcPr>
          <w:p w14:paraId="4119BA2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306A4CA"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0EC8538" w14:textId="77777777" w:rsidR="003064D1" w:rsidRPr="0028031C" w:rsidRDefault="003064D1" w:rsidP="003064D1">
            <w:pPr>
              <w:rPr>
                <w:sz w:val="22"/>
                <w:szCs w:val="22"/>
              </w:rPr>
            </w:pPr>
            <w:r w:rsidRPr="0028031C">
              <w:rPr>
                <w:sz w:val="22"/>
                <w:szCs w:val="22"/>
              </w:rPr>
              <w:t>*ванна проивоздественая 3-х секционная для мытья столовой посуды, оборудованная гибким шлангом с душевой насадкой и пробками</w:t>
            </w:r>
          </w:p>
        </w:tc>
        <w:tc>
          <w:tcPr>
            <w:tcW w:w="0" w:type="auto"/>
            <w:tcBorders>
              <w:top w:val="nil"/>
              <w:left w:val="nil"/>
              <w:bottom w:val="single" w:sz="4" w:space="0" w:color="auto"/>
              <w:right w:val="single" w:sz="4" w:space="0" w:color="auto"/>
            </w:tcBorders>
            <w:shd w:val="clear" w:color="auto" w:fill="auto"/>
            <w:noWrap/>
            <w:vAlign w:val="bottom"/>
          </w:tcPr>
          <w:p w14:paraId="0CBF72CA"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5F251161" w14:textId="77777777" w:rsidTr="003064D1">
        <w:trPr>
          <w:trHeight w:val="1035"/>
        </w:trPr>
        <w:tc>
          <w:tcPr>
            <w:tcW w:w="0" w:type="auto"/>
            <w:vMerge/>
            <w:tcBorders>
              <w:top w:val="nil"/>
              <w:left w:val="single" w:sz="4" w:space="0" w:color="auto"/>
              <w:bottom w:val="single" w:sz="4" w:space="0" w:color="auto"/>
              <w:right w:val="single" w:sz="4" w:space="0" w:color="auto"/>
            </w:tcBorders>
            <w:vAlign w:val="center"/>
            <w:hideMark/>
          </w:tcPr>
          <w:p w14:paraId="41C3F2B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5433ED2"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FCDC279" w14:textId="77777777" w:rsidR="003064D1" w:rsidRPr="0028031C" w:rsidRDefault="003064D1" w:rsidP="003064D1">
            <w:pPr>
              <w:rPr>
                <w:sz w:val="22"/>
                <w:szCs w:val="22"/>
              </w:rPr>
            </w:pPr>
            <w:r w:rsidRPr="0028031C">
              <w:rPr>
                <w:sz w:val="22"/>
                <w:szCs w:val="22"/>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0" w:type="auto"/>
            <w:tcBorders>
              <w:top w:val="nil"/>
              <w:left w:val="nil"/>
              <w:bottom w:val="single" w:sz="4" w:space="0" w:color="auto"/>
              <w:right w:val="single" w:sz="4" w:space="0" w:color="auto"/>
            </w:tcBorders>
            <w:shd w:val="clear" w:color="auto" w:fill="auto"/>
            <w:noWrap/>
            <w:vAlign w:val="bottom"/>
          </w:tcPr>
          <w:p w14:paraId="23AA810A"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0852E05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2C18B1A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A63E70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auto" w:fill="auto"/>
            <w:vAlign w:val="bottom"/>
            <w:hideMark/>
          </w:tcPr>
          <w:p w14:paraId="75A1BF97" w14:textId="77777777" w:rsidR="003064D1" w:rsidRPr="0028031C" w:rsidRDefault="003064D1" w:rsidP="003064D1">
            <w:pPr>
              <w:rPr>
                <w:sz w:val="22"/>
                <w:szCs w:val="22"/>
              </w:rPr>
            </w:pPr>
            <w:r w:rsidRPr="0028031C">
              <w:rPr>
                <w:sz w:val="22"/>
                <w:szCs w:val="22"/>
              </w:rPr>
              <w:t>*металлические сетки с ручками</w:t>
            </w:r>
          </w:p>
        </w:tc>
        <w:tc>
          <w:tcPr>
            <w:tcW w:w="0" w:type="auto"/>
            <w:tcBorders>
              <w:top w:val="nil"/>
              <w:left w:val="nil"/>
              <w:bottom w:val="single" w:sz="4" w:space="0" w:color="auto"/>
              <w:right w:val="single" w:sz="4" w:space="0" w:color="auto"/>
            </w:tcBorders>
            <w:shd w:val="clear" w:color="auto" w:fill="auto"/>
            <w:noWrap/>
            <w:vAlign w:val="bottom"/>
          </w:tcPr>
          <w:p w14:paraId="594006D4" w14:textId="77777777" w:rsidR="003064D1" w:rsidRPr="0028031C" w:rsidRDefault="003064D1" w:rsidP="003064D1">
            <w:pPr>
              <w:spacing w:after="0"/>
              <w:jc w:val="center"/>
              <w:rPr>
                <w:sz w:val="22"/>
                <w:szCs w:val="22"/>
              </w:rPr>
            </w:pPr>
          </w:p>
        </w:tc>
      </w:tr>
      <w:tr w:rsidR="003064D1" w:rsidRPr="0028031C" w14:paraId="2E70CD51"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E751D9A"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DFD9F6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5D8C8AC" w14:textId="77777777" w:rsidR="003064D1" w:rsidRPr="0028031C" w:rsidRDefault="003064D1" w:rsidP="003064D1">
            <w:pPr>
              <w:rPr>
                <w:sz w:val="22"/>
                <w:szCs w:val="22"/>
              </w:rPr>
            </w:pPr>
            <w:r w:rsidRPr="0028031C">
              <w:rPr>
                <w:sz w:val="22"/>
                <w:szCs w:val="22"/>
              </w:rPr>
              <w:t>*стеллажи для хранения чистой посуды</w:t>
            </w:r>
          </w:p>
        </w:tc>
        <w:tc>
          <w:tcPr>
            <w:tcW w:w="0" w:type="auto"/>
            <w:tcBorders>
              <w:top w:val="nil"/>
              <w:left w:val="nil"/>
              <w:bottom w:val="single" w:sz="4" w:space="0" w:color="auto"/>
              <w:right w:val="single" w:sz="4" w:space="0" w:color="auto"/>
            </w:tcBorders>
            <w:shd w:val="clear" w:color="auto" w:fill="auto"/>
            <w:noWrap/>
            <w:vAlign w:val="bottom"/>
          </w:tcPr>
          <w:p w14:paraId="0897464E"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294B442F"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388171FF"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8FF07B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AD9087F" w14:textId="77777777" w:rsidR="003064D1" w:rsidRPr="0028031C" w:rsidRDefault="003064D1" w:rsidP="003064D1">
            <w:pPr>
              <w:rPr>
                <w:sz w:val="22"/>
                <w:szCs w:val="22"/>
              </w:rPr>
            </w:pPr>
            <w:r w:rsidRPr="0028031C">
              <w:rPr>
                <w:sz w:val="22"/>
                <w:szCs w:val="22"/>
              </w:rPr>
              <w:t>*перевдижные тележки для посуды</w:t>
            </w:r>
          </w:p>
        </w:tc>
        <w:tc>
          <w:tcPr>
            <w:tcW w:w="0" w:type="auto"/>
            <w:tcBorders>
              <w:top w:val="nil"/>
              <w:left w:val="nil"/>
              <w:bottom w:val="single" w:sz="4" w:space="0" w:color="auto"/>
              <w:right w:val="single" w:sz="4" w:space="0" w:color="auto"/>
            </w:tcBorders>
            <w:shd w:val="clear" w:color="auto" w:fill="auto"/>
            <w:noWrap/>
            <w:vAlign w:val="bottom"/>
          </w:tcPr>
          <w:p w14:paraId="0327CF60" w14:textId="77777777" w:rsidR="003064D1" w:rsidRPr="0028031C" w:rsidRDefault="003064D1" w:rsidP="003064D1">
            <w:pPr>
              <w:spacing w:after="0"/>
              <w:jc w:val="center"/>
              <w:rPr>
                <w:sz w:val="22"/>
                <w:szCs w:val="22"/>
              </w:rPr>
            </w:pPr>
          </w:p>
        </w:tc>
      </w:tr>
      <w:tr w:rsidR="003064D1" w:rsidRPr="0028031C" w14:paraId="080D1B09"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7837C4B"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A44231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302D4AA" w14:textId="77777777" w:rsidR="003064D1" w:rsidRPr="0028031C" w:rsidRDefault="003064D1" w:rsidP="003064D1">
            <w:pPr>
              <w:rPr>
                <w:sz w:val="22"/>
                <w:szCs w:val="22"/>
              </w:rPr>
            </w:pPr>
            <w:r w:rsidRPr="0028031C">
              <w:rPr>
                <w:sz w:val="22"/>
                <w:szCs w:val="22"/>
              </w:rPr>
              <w:t>*транспортер</w:t>
            </w:r>
          </w:p>
        </w:tc>
        <w:tc>
          <w:tcPr>
            <w:tcW w:w="0" w:type="auto"/>
            <w:tcBorders>
              <w:top w:val="nil"/>
              <w:left w:val="nil"/>
              <w:bottom w:val="single" w:sz="4" w:space="0" w:color="auto"/>
              <w:right w:val="single" w:sz="4" w:space="0" w:color="auto"/>
            </w:tcBorders>
            <w:shd w:val="clear" w:color="auto" w:fill="auto"/>
            <w:noWrap/>
            <w:vAlign w:val="bottom"/>
          </w:tcPr>
          <w:p w14:paraId="5EA55725" w14:textId="77777777" w:rsidR="003064D1" w:rsidRPr="0028031C" w:rsidRDefault="003064D1" w:rsidP="003064D1">
            <w:pPr>
              <w:spacing w:after="0"/>
              <w:jc w:val="center"/>
              <w:rPr>
                <w:sz w:val="22"/>
                <w:szCs w:val="22"/>
              </w:rPr>
            </w:pPr>
          </w:p>
        </w:tc>
      </w:tr>
      <w:tr w:rsidR="003064D1" w:rsidRPr="0028031C" w14:paraId="29B2390B"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9D2CDA8"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728986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B6A558B" w14:textId="77777777" w:rsidR="003064D1" w:rsidRPr="0028031C" w:rsidRDefault="003064D1" w:rsidP="003064D1">
            <w:pPr>
              <w:rPr>
                <w:sz w:val="22"/>
                <w:szCs w:val="22"/>
              </w:rPr>
            </w:pPr>
            <w:r w:rsidRPr="0028031C">
              <w:rPr>
                <w:sz w:val="22"/>
                <w:szCs w:val="22"/>
              </w:rPr>
              <w:t>*производственный стол</w:t>
            </w:r>
          </w:p>
        </w:tc>
        <w:tc>
          <w:tcPr>
            <w:tcW w:w="0" w:type="auto"/>
            <w:tcBorders>
              <w:top w:val="nil"/>
              <w:left w:val="nil"/>
              <w:bottom w:val="single" w:sz="4" w:space="0" w:color="auto"/>
              <w:right w:val="single" w:sz="4" w:space="0" w:color="auto"/>
            </w:tcBorders>
            <w:shd w:val="clear" w:color="auto" w:fill="auto"/>
            <w:noWrap/>
            <w:vAlign w:val="bottom"/>
          </w:tcPr>
          <w:p w14:paraId="196097F4" w14:textId="77777777" w:rsidR="003064D1" w:rsidRPr="0028031C" w:rsidRDefault="003064D1" w:rsidP="003064D1">
            <w:pPr>
              <w:spacing w:after="0"/>
              <w:jc w:val="center"/>
              <w:rPr>
                <w:sz w:val="22"/>
                <w:szCs w:val="22"/>
              </w:rPr>
            </w:pPr>
          </w:p>
        </w:tc>
      </w:tr>
      <w:tr w:rsidR="003064D1" w:rsidRPr="0028031C" w14:paraId="64BCF925"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354326D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C353F98"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1D5AD58" w14:textId="77777777" w:rsidR="003064D1" w:rsidRPr="0028031C" w:rsidRDefault="003064D1" w:rsidP="003064D1">
            <w:pPr>
              <w:rPr>
                <w:sz w:val="22"/>
                <w:szCs w:val="22"/>
              </w:rPr>
            </w:pPr>
            <w:r w:rsidRPr="0028031C">
              <w:rPr>
                <w:sz w:val="22"/>
                <w:szCs w:val="22"/>
              </w:rPr>
              <w:t>*кассеты для хранения столовых приборов</w:t>
            </w:r>
          </w:p>
        </w:tc>
        <w:tc>
          <w:tcPr>
            <w:tcW w:w="0" w:type="auto"/>
            <w:tcBorders>
              <w:top w:val="nil"/>
              <w:left w:val="nil"/>
              <w:bottom w:val="single" w:sz="4" w:space="0" w:color="auto"/>
              <w:right w:val="single" w:sz="4" w:space="0" w:color="auto"/>
            </w:tcBorders>
            <w:shd w:val="clear" w:color="auto" w:fill="auto"/>
            <w:noWrap/>
            <w:vAlign w:val="bottom"/>
          </w:tcPr>
          <w:p w14:paraId="0D67DE04" w14:textId="77777777" w:rsidR="003064D1" w:rsidRPr="0028031C" w:rsidRDefault="003064D1" w:rsidP="003064D1">
            <w:pPr>
              <w:spacing w:after="0"/>
              <w:jc w:val="center"/>
              <w:rPr>
                <w:sz w:val="22"/>
                <w:szCs w:val="22"/>
              </w:rPr>
            </w:pPr>
          </w:p>
        </w:tc>
      </w:tr>
      <w:tr w:rsidR="003064D1" w:rsidRPr="0028031C" w14:paraId="679B5493"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0AEFB6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3EF54A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F8FEB14" w14:textId="77777777" w:rsidR="003064D1" w:rsidRPr="0028031C" w:rsidRDefault="003064D1" w:rsidP="003064D1">
            <w:pPr>
              <w:rPr>
                <w:sz w:val="22"/>
                <w:szCs w:val="22"/>
              </w:rPr>
            </w:pPr>
            <w:r w:rsidRPr="0028031C">
              <w:rPr>
                <w:sz w:val="22"/>
                <w:szCs w:val="22"/>
              </w:rPr>
              <w:t>*контрольный термометр</w:t>
            </w:r>
          </w:p>
        </w:tc>
        <w:tc>
          <w:tcPr>
            <w:tcW w:w="0" w:type="auto"/>
            <w:tcBorders>
              <w:top w:val="nil"/>
              <w:left w:val="nil"/>
              <w:bottom w:val="single" w:sz="4" w:space="0" w:color="auto"/>
              <w:right w:val="single" w:sz="4" w:space="0" w:color="auto"/>
            </w:tcBorders>
            <w:shd w:val="clear" w:color="auto" w:fill="auto"/>
            <w:noWrap/>
            <w:vAlign w:val="bottom"/>
          </w:tcPr>
          <w:p w14:paraId="2F3A38A1"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1DB0B3F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D086E4F"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77C9D8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2B4DD52"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4F9B8E58" w14:textId="77777777" w:rsidR="003064D1" w:rsidRPr="0028031C" w:rsidRDefault="003064D1" w:rsidP="003064D1">
            <w:pPr>
              <w:spacing w:after="0"/>
              <w:jc w:val="center"/>
              <w:rPr>
                <w:sz w:val="22"/>
                <w:szCs w:val="22"/>
              </w:rPr>
            </w:pPr>
          </w:p>
        </w:tc>
      </w:tr>
      <w:tr w:rsidR="003064D1" w:rsidRPr="0028031C" w14:paraId="50623979" w14:textId="77777777" w:rsidTr="003064D1">
        <w:trPr>
          <w:trHeight w:val="525"/>
        </w:trPr>
        <w:tc>
          <w:tcPr>
            <w:tcW w:w="0" w:type="auto"/>
            <w:vMerge/>
            <w:tcBorders>
              <w:top w:val="nil"/>
              <w:left w:val="single" w:sz="4" w:space="0" w:color="auto"/>
              <w:bottom w:val="single" w:sz="4" w:space="0" w:color="auto"/>
              <w:right w:val="single" w:sz="4" w:space="0" w:color="auto"/>
            </w:tcBorders>
            <w:vAlign w:val="center"/>
            <w:hideMark/>
          </w:tcPr>
          <w:p w14:paraId="1EF4D716"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1EC1DFE"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A475930" w14:textId="77777777" w:rsidR="003064D1" w:rsidRPr="0028031C" w:rsidRDefault="003064D1" w:rsidP="003064D1">
            <w:pPr>
              <w:rPr>
                <w:sz w:val="22"/>
                <w:szCs w:val="22"/>
              </w:rPr>
            </w:pPr>
            <w:r w:rsidRPr="0028031C">
              <w:rPr>
                <w:sz w:val="22"/>
                <w:szCs w:val="22"/>
              </w:rPr>
              <w:t>*мерные емкости для дозирования моющих и дезинфицирующих средств</w:t>
            </w:r>
          </w:p>
        </w:tc>
        <w:tc>
          <w:tcPr>
            <w:tcW w:w="0" w:type="auto"/>
            <w:tcBorders>
              <w:top w:val="nil"/>
              <w:left w:val="nil"/>
              <w:bottom w:val="single" w:sz="4" w:space="0" w:color="auto"/>
              <w:right w:val="single" w:sz="4" w:space="0" w:color="auto"/>
            </w:tcBorders>
            <w:shd w:val="clear" w:color="auto" w:fill="auto"/>
            <w:noWrap/>
            <w:vAlign w:val="bottom"/>
          </w:tcPr>
          <w:p w14:paraId="2E355DF5"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3EA2DA64"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343BD02" w14:textId="77777777" w:rsidR="003064D1" w:rsidRPr="0028031C" w:rsidRDefault="003064D1" w:rsidP="003064D1">
            <w:pPr>
              <w:rPr>
                <w:b/>
                <w:bCs/>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8B6DEB4"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5A8A6539"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0A5A20A4" w14:textId="77777777" w:rsidR="003064D1" w:rsidRPr="0028031C" w:rsidRDefault="003064D1" w:rsidP="003064D1">
            <w:pPr>
              <w:spacing w:after="0"/>
              <w:jc w:val="center"/>
              <w:rPr>
                <w:sz w:val="22"/>
                <w:szCs w:val="22"/>
              </w:rPr>
            </w:pPr>
          </w:p>
        </w:tc>
      </w:tr>
      <w:tr w:rsidR="003064D1" w:rsidRPr="0028031C" w14:paraId="49DBF9C7"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8A10B9E" w14:textId="77777777" w:rsidR="003064D1" w:rsidRPr="0028031C" w:rsidRDefault="003064D1" w:rsidP="003064D1">
            <w:pPr>
              <w:rPr>
                <w:b/>
                <w:bCs/>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5476559" w14:textId="77777777" w:rsidR="003064D1" w:rsidRPr="0028031C" w:rsidRDefault="003064D1" w:rsidP="003064D1">
            <w:pPr>
              <w:jc w:val="center"/>
              <w:rPr>
                <w:sz w:val="22"/>
                <w:szCs w:val="22"/>
              </w:rPr>
            </w:pPr>
            <w:r w:rsidRPr="0028031C">
              <w:rPr>
                <w:sz w:val="22"/>
                <w:szCs w:val="22"/>
              </w:rPr>
              <w:t>- моечная кухонной посуды</w:t>
            </w:r>
          </w:p>
        </w:tc>
        <w:tc>
          <w:tcPr>
            <w:tcW w:w="0" w:type="auto"/>
            <w:tcBorders>
              <w:top w:val="nil"/>
              <w:left w:val="nil"/>
              <w:bottom w:val="single" w:sz="4" w:space="0" w:color="auto"/>
              <w:right w:val="single" w:sz="4" w:space="0" w:color="auto"/>
            </w:tcBorders>
            <w:shd w:val="clear" w:color="000000" w:fill="FFFFFF"/>
            <w:vAlign w:val="bottom"/>
            <w:hideMark/>
          </w:tcPr>
          <w:p w14:paraId="3F07BC9B" w14:textId="77777777" w:rsidR="003064D1" w:rsidRPr="0028031C" w:rsidRDefault="003064D1" w:rsidP="003064D1">
            <w:pPr>
              <w:rPr>
                <w:b/>
                <w:bCs/>
                <w:sz w:val="22"/>
                <w:szCs w:val="22"/>
              </w:rPr>
            </w:pPr>
            <w:r w:rsidRPr="0028031C">
              <w:rPr>
                <w:b/>
                <w:bCs/>
                <w:sz w:val="22"/>
                <w:szCs w:val="22"/>
              </w:rPr>
              <w:t>*</w:t>
            </w:r>
            <w:r w:rsidRPr="0028031C">
              <w:rPr>
                <w:sz w:val="22"/>
                <w:szCs w:val="22"/>
              </w:rPr>
              <w:t>производственный стол</w:t>
            </w:r>
          </w:p>
        </w:tc>
        <w:tc>
          <w:tcPr>
            <w:tcW w:w="0" w:type="auto"/>
            <w:tcBorders>
              <w:top w:val="nil"/>
              <w:left w:val="nil"/>
              <w:bottom w:val="single" w:sz="4" w:space="0" w:color="auto"/>
              <w:right w:val="single" w:sz="4" w:space="0" w:color="auto"/>
            </w:tcBorders>
            <w:shd w:val="clear" w:color="auto" w:fill="auto"/>
            <w:noWrap/>
            <w:vAlign w:val="bottom"/>
          </w:tcPr>
          <w:p w14:paraId="26DB65C5" w14:textId="77777777" w:rsidR="003064D1" w:rsidRPr="0028031C" w:rsidRDefault="003064D1" w:rsidP="003064D1">
            <w:pPr>
              <w:spacing w:after="0"/>
              <w:jc w:val="center"/>
              <w:rPr>
                <w:sz w:val="22"/>
                <w:szCs w:val="22"/>
              </w:rPr>
            </w:pPr>
          </w:p>
        </w:tc>
      </w:tr>
      <w:tr w:rsidR="003064D1" w:rsidRPr="0028031C" w14:paraId="00365749" w14:textId="77777777" w:rsidTr="003064D1">
        <w:trPr>
          <w:trHeight w:val="540"/>
        </w:trPr>
        <w:tc>
          <w:tcPr>
            <w:tcW w:w="0" w:type="auto"/>
            <w:vMerge/>
            <w:tcBorders>
              <w:top w:val="nil"/>
              <w:left w:val="single" w:sz="4" w:space="0" w:color="auto"/>
              <w:bottom w:val="single" w:sz="4" w:space="0" w:color="auto"/>
              <w:right w:val="single" w:sz="4" w:space="0" w:color="auto"/>
            </w:tcBorders>
            <w:vAlign w:val="center"/>
            <w:hideMark/>
          </w:tcPr>
          <w:p w14:paraId="170A1E83"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A414B8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5FC3066" w14:textId="77777777" w:rsidR="003064D1" w:rsidRPr="0028031C" w:rsidRDefault="003064D1" w:rsidP="003064D1">
            <w:pPr>
              <w:rPr>
                <w:sz w:val="22"/>
                <w:szCs w:val="22"/>
              </w:rPr>
            </w:pPr>
            <w:r w:rsidRPr="0028031C">
              <w:rPr>
                <w:sz w:val="22"/>
                <w:szCs w:val="22"/>
              </w:rPr>
              <w:t>*ванна производственная 2-х секционная, оборудованная гибким шлангом с душевой насадкой</w:t>
            </w:r>
          </w:p>
        </w:tc>
        <w:tc>
          <w:tcPr>
            <w:tcW w:w="0" w:type="auto"/>
            <w:tcBorders>
              <w:top w:val="nil"/>
              <w:left w:val="nil"/>
              <w:bottom w:val="single" w:sz="4" w:space="0" w:color="auto"/>
              <w:right w:val="single" w:sz="4" w:space="0" w:color="auto"/>
            </w:tcBorders>
            <w:shd w:val="clear" w:color="auto" w:fill="auto"/>
            <w:noWrap/>
            <w:vAlign w:val="bottom"/>
          </w:tcPr>
          <w:p w14:paraId="26D97A52"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0D9EA8F5"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3FBF478A"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8283F92"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B1B7C03" w14:textId="77777777" w:rsidR="003064D1" w:rsidRPr="0028031C" w:rsidRDefault="003064D1" w:rsidP="003064D1">
            <w:pPr>
              <w:rPr>
                <w:sz w:val="22"/>
                <w:szCs w:val="22"/>
              </w:rPr>
            </w:pPr>
            <w:r w:rsidRPr="0028031C">
              <w:rPr>
                <w:sz w:val="22"/>
                <w:szCs w:val="22"/>
              </w:rPr>
              <w:t>*стеллажи для хранения чистой посуды</w:t>
            </w:r>
          </w:p>
        </w:tc>
        <w:tc>
          <w:tcPr>
            <w:tcW w:w="0" w:type="auto"/>
            <w:tcBorders>
              <w:top w:val="nil"/>
              <w:left w:val="nil"/>
              <w:bottom w:val="single" w:sz="4" w:space="0" w:color="auto"/>
              <w:right w:val="single" w:sz="4" w:space="0" w:color="auto"/>
            </w:tcBorders>
            <w:shd w:val="clear" w:color="auto" w:fill="auto"/>
            <w:noWrap/>
            <w:vAlign w:val="bottom"/>
          </w:tcPr>
          <w:p w14:paraId="58714CDD"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5AC4FE5C"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AC47D59"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F09779A"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93E3899" w14:textId="77777777" w:rsidR="003064D1" w:rsidRPr="0028031C" w:rsidRDefault="003064D1" w:rsidP="003064D1">
            <w:pPr>
              <w:rPr>
                <w:sz w:val="22"/>
                <w:szCs w:val="22"/>
              </w:rPr>
            </w:pPr>
            <w:r w:rsidRPr="0028031C">
              <w:rPr>
                <w:sz w:val="22"/>
                <w:szCs w:val="22"/>
              </w:rPr>
              <w:t>*контрольный термометр</w:t>
            </w:r>
          </w:p>
        </w:tc>
        <w:tc>
          <w:tcPr>
            <w:tcW w:w="0" w:type="auto"/>
            <w:tcBorders>
              <w:top w:val="nil"/>
              <w:left w:val="nil"/>
              <w:bottom w:val="single" w:sz="4" w:space="0" w:color="auto"/>
              <w:right w:val="single" w:sz="4" w:space="0" w:color="auto"/>
            </w:tcBorders>
            <w:shd w:val="clear" w:color="auto" w:fill="auto"/>
            <w:noWrap/>
            <w:vAlign w:val="bottom"/>
          </w:tcPr>
          <w:p w14:paraId="530DFD8D"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543493FA"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525EFE1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1469D1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D042716"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135C3A48"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16EE3DC7" w14:textId="77777777" w:rsidTr="003064D1">
        <w:trPr>
          <w:trHeight w:val="525"/>
        </w:trPr>
        <w:tc>
          <w:tcPr>
            <w:tcW w:w="0" w:type="auto"/>
            <w:vMerge/>
            <w:tcBorders>
              <w:top w:val="nil"/>
              <w:left w:val="single" w:sz="4" w:space="0" w:color="auto"/>
              <w:bottom w:val="single" w:sz="4" w:space="0" w:color="auto"/>
              <w:right w:val="single" w:sz="4" w:space="0" w:color="auto"/>
            </w:tcBorders>
            <w:vAlign w:val="center"/>
            <w:hideMark/>
          </w:tcPr>
          <w:p w14:paraId="001DC407" w14:textId="77777777" w:rsidR="003064D1" w:rsidRPr="0028031C" w:rsidRDefault="003064D1" w:rsidP="003064D1">
            <w:pPr>
              <w:rPr>
                <w:b/>
                <w:bCs/>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0F5EAB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53AC587" w14:textId="77777777" w:rsidR="003064D1" w:rsidRPr="0028031C" w:rsidRDefault="003064D1" w:rsidP="003064D1">
            <w:pPr>
              <w:rPr>
                <w:sz w:val="22"/>
                <w:szCs w:val="22"/>
              </w:rPr>
            </w:pPr>
            <w:r w:rsidRPr="0028031C">
              <w:rPr>
                <w:sz w:val="22"/>
                <w:szCs w:val="22"/>
              </w:rPr>
              <w:t>*мерные емкости для дозирования моющих и дезинфицирующих средств</w:t>
            </w:r>
          </w:p>
        </w:tc>
        <w:tc>
          <w:tcPr>
            <w:tcW w:w="0" w:type="auto"/>
            <w:tcBorders>
              <w:top w:val="nil"/>
              <w:left w:val="nil"/>
              <w:bottom w:val="single" w:sz="4" w:space="0" w:color="auto"/>
              <w:right w:val="single" w:sz="4" w:space="0" w:color="auto"/>
            </w:tcBorders>
            <w:shd w:val="clear" w:color="auto" w:fill="auto"/>
            <w:noWrap/>
            <w:vAlign w:val="bottom"/>
          </w:tcPr>
          <w:p w14:paraId="7AB899B9"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BE07A5A" w14:textId="77777777" w:rsidTr="003064D1">
        <w:trPr>
          <w:trHeight w:val="30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CC4C09A" w14:textId="77777777" w:rsidR="003064D1" w:rsidRPr="0028031C" w:rsidRDefault="003064D1" w:rsidP="003064D1">
            <w:pPr>
              <w:jc w:val="center"/>
              <w:rPr>
                <w:sz w:val="22"/>
                <w:szCs w:val="22"/>
              </w:rPr>
            </w:pPr>
            <w:r w:rsidRPr="0028031C">
              <w:rPr>
                <w:sz w:val="22"/>
                <w:szCs w:val="22"/>
              </w:rPr>
              <w:t>1.2.</w:t>
            </w:r>
          </w:p>
        </w:tc>
        <w:tc>
          <w:tcPr>
            <w:tcW w:w="0" w:type="auto"/>
            <w:tcBorders>
              <w:top w:val="nil"/>
              <w:left w:val="nil"/>
              <w:bottom w:val="single" w:sz="4" w:space="0" w:color="auto"/>
              <w:right w:val="single" w:sz="4" w:space="0" w:color="auto"/>
            </w:tcBorders>
            <w:shd w:val="clear" w:color="auto" w:fill="auto"/>
            <w:textDirection w:val="btLr"/>
            <w:vAlign w:val="center"/>
            <w:hideMark/>
          </w:tcPr>
          <w:p w14:paraId="331DAE76" w14:textId="77777777" w:rsidR="003064D1" w:rsidRPr="0028031C" w:rsidRDefault="003064D1" w:rsidP="003064D1">
            <w:pPr>
              <w:jc w:val="cente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14BAA888" w14:textId="77777777" w:rsidR="003064D1" w:rsidRPr="0028031C" w:rsidRDefault="003064D1" w:rsidP="003064D1">
            <w:pPr>
              <w:rPr>
                <w:b/>
                <w:bCs/>
                <w:sz w:val="22"/>
                <w:szCs w:val="22"/>
              </w:rPr>
            </w:pPr>
            <w:r w:rsidRPr="0028031C">
              <w:rPr>
                <w:b/>
                <w:bCs/>
                <w:sz w:val="22"/>
                <w:szCs w:val="22"/>
              </w:rPr>
              <w:t>Складские помещения:</w:t>
            </w:r>
          </w:p>
        </w:tc>
        <w:tc>
          <w:tcPr>
            <w:tcW w:w="0" w:type="auto"/>
            <w:tcBorders>
              <w:top w:val="nil"/>
              <w:left w:val="nil"/>
              <w:bottom w:val="single" w:sz="4" w:space="0" w:color="auto"/>
              <w:right w:val="single" w:sz="4" w:space="0" w:color="auto"/>
            </w:tcBorders>
            <w:shd w:val="clear" w:color="auto" w:fill="auto"/>
            <w:noWrap/>
            <w:vAlign w:val="bottom"/>
          </w:tcPr>
          <w:p w14:paraId="57E01DB4" w14:textId="77777777" w:rsidR="003064D1" w:rsidRPr="0028031C" w:rsidRDefault="003064D1" w:rsidP="003064D1">
            <w:pPr>
              <w:spacing w:after="0"/>
              <w:jc w:val="center"/>
              <w:rPr>
                <w:sz w:val="22"/>
                <w:szCs w:val="22"/>
              </w:rPr>
            </w:pPr>
          </w:p>
        </w:tc>
      </w:tr>
      <w:tr w:rsidR="003064D1" w:rsidRPr="0028031C" w14:paraId="29C225E8" w14:textId="77777777" w:rsidTr="003064D1">
        <w:trPr>
          <w:trHeight w:val="315"/>
        </w:trPr>
        <w:tc>
          <w:tcPr>
            <w:tcW w:w="0" w:type="auto"/>
            <w:vMerge/>
            <w:tcBorders>
              <w:top w:val="nil"/>
              <w:left w:val="single" w:sz="4" w:space="0" w:color="auto"/>
              <w:bottom w:val="single" w:sz="4" w:space="0" w:color="auto"/>
              <w:right w:val="single" w:sz="4" w:space="0" w:color="auto"/>
            </w:tcBorders>
            <w:vAlign w:val="center"/>
            <w:hideMark/>
          </w:tcPr>
          <w:p w14:paraId="7DC2A11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EABCE3F"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10141258"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6D106A12" w14:textId="77777777" w:rsidR="003064D1" w:rsidRPr="0028031C" w:rsidRDefault="003064D1" w:rsidP="003064D1">
            <w:pPr>
              <w:spacing w:after="0"/>
              <w:jc w:val="center"/>
              <w:rPr>
                <w:sz w:val="22"/>
                <w:szCs w:val="22"/>
              </w:rPr>
            </w:pPr>
          </w:p>
        </w:tc>
      </w:tr>
      <w:tr w:rsidR="003064D1" w:rsidRPr="0028031C" w14:paraId="438F68CC"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18350861"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458F3593" w14:textId="77777777" w:rsidR="003064D1" w:rsidRPr="0028031C" w:rsidRDefault="003064D1" w:rsidP="003064D1">
            <w:pPr>
              <w:jc w:val="center"/>
              <w:rPr>
                <w:sz w:val="22"/>
                <w:szCs w:val="22"/>
              </w:rPr>
            </w:pPr>
            <w:r w:rsidRPr="0028031C">
              <w:rPr>
                <w:sz w:val="22"/>
                <w:szCs w:val="22"/>
              </w:rPr>
              <w:t>- охлаждаемые камеры,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2207150E" w14:textId="77777777" w:rsidR="003064D1" w:rsidRPr="0028031C" w:rsidRDefault="003064D1" w:rsidP="003064D1">
            <w:pPr>
              <w:rPr>
                <w:sz w:val="22"/>
                <w:szCs w:val="22"/>
              </w:rPr>
            </w:pPr>
            <w:r w:rsidRPr="0028031C">
              <w:rPr>
                <w:sz w:val="22"/>
                <w:szCs w:val="22"/>
              </w:rPr>
              <w:t>*среднетемпературные холодильники</w:t>
            </w:r>
          </w:p>
        </w:tc>
        <w:tc>
          <w:tcPr>
            <w:tcW w:w="0" w:type="auto"/>
            <w:tcBorders>
              <w:top w:val="nil"/>
              <w:left w:val="nil"/>
              <w:bottom w:val="single" w:sz="4" w:space="0" w:color="auto"/>
              <w:right w:val="single" w:sz="4" w:space="0" w:color="auto"/>
            </w:tcBorders>
            <w:shd w:val="clear" w:color="auto" w:fill="auto"/>
            <w:noWrap/>
            <w:vAlign w:val="bottom"/>
          </w:tcPr>
          <w:p w14:paraId="04BF8CF6" w14:textId="77777777" w:rsidR="003064D1" w:rsidRPr="0028031C" w:rsidRDefault="003064D1" w:rsidP="003064D1">
            <w:pPr>
              <w:spacing w:after="0"/>
              <w:jc w:val="center"/>
              <w:rPr>
                <w:sz w:val="22"/>
                <w:szCs w:val="22"/>
              </w:rPr>
            </w:pPr>
          </w:p>
        </w:tc>
      </w:tr>
      <w:tr w:rsidR="003064D1" w:rsidRPr="0028031C" w14:paraId="389985CA"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FB4331F"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F1A245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8F230F1" w14:textId="77777777" w:rsidR="003064D1" w:rsidRPr="0028031C" w:rsidRDefault="003064D1" w:rsidP="003064D1">
            <w:pPr>
              <w:rPr>
                <w:sz w:val="22"/>
                <w:szCs w:val="22"/>
              </w:rPr>
            </w:pPr>
            <w:r w:rsidRPr="0028031C">
              <w:rPr>
                <w:sz w:val="22"/>
                <w:szCs w:val="22"/>
              </w:rPr>
              <w:t>*низкотемпературные холодильники</w:t>
            </w:r>
          </w:p>
        </w:tc>
        <w:tc>
          <w:tcPr>
            <w:tcW w:w="0" w:type="auto"/>
            <w:tcBorders>
              <w:top w:val="nil"/>
              <w:left w:val="nil"/>
              <w:bottom w:val="single" w:sz="4" w:space="0" w:color="auto"/>
              <w:right w:val="single" w:sz="4" w:space="0" w:color="auto"/>
            </w:tcBorders>
            <w:shd w:val="clear" w:color="auto" w:fill="auto"/>
            <w:noWrap/>
            <w:vAlign w:val="bottom"/>
          </w:tcPr>
          <w:p w14:paraId="5E4C850F" w14:textId="77777777" w:rsidR="003064D1" w:rsidRPr="0028031C" w:rsidRDefault="003064D1" w:rsidP="003064D1">
            <w:pPr>
              <w:spacing w:after="0"/>
              <w:jc w:val="center"/>
              <w:rPr>
                <w:sz w:val="22"/>
                <w:szCs w:val="22"/>
              </w:rPr>
            </w:pPr>
          </w:p>
        </w:tc>
      </w:tr>
      <w:tr w:rsidR="003064D1" w:rsidRPr="0028031C" w14:paraId="40579E2D"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4AE5B17"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FE970D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99B1977" w14:textId="77777777" w:rsidR="003064D1" w:rsidRPr="0028031C" w:rsidRDefault="003064D1" w:rsidP="003064D1">
            <w:pPr>
              <w:rPr>
                <w:sz w:val="22"/>
                <w:szCs w:val="22"/>
              </w:rPr>
            </w:pPr>
            <w:r w:rsidRPr="0028031C">
              <w:rPr>
                <w:sz w:val="22"/>
                <w:szCs w:val="22"/>
              </w:rPr>
              <w:t>*стеллажи</w:t>
            </w:r>
          </w:p>
        </w:tc>
        <w:tc>
          <w:tcPr>
            <w:tcW w:w="0" w:type="auto"/>
            <w:tcBorders>
              <w:top w:val="nil"/>
              <w:left w:val="nil"/>
              <w:bottom w:val="single" w:sz="4" w:space="0" w:color="auto"/>
              <w:right w:val="single" w:sz="4" w:space="0" w:color="auto"/>
            </w:tcBorders>
            <w:shd w:val="clear" w:color="auto" w:fill="auto"/>
            <w:noWrap/>
            <w:vAlign w:val="bottom"/>
          </w:tcPr>
          <w:p w14:paraId="6E2C9B88" w14:textId="77777777" w:rsidR="003064D1" w:rsidRPr="0028031C" w:rsidRDefault="003064D1" w:rsidP="003064D1">
            <w:pPr>
              <w:spacing w:after="0"/>
              <w:jc w:val="center"/>
              <w:rPr>
                <w:sz w:val="22"/>
                <w:szCs w:val="22"/>
              </w:rPr>
            </w:pPr>
          </w:p>
        </w:tc>
      </w:tr>
      <w:tr w:rsidR="003064D1" w:rsidRPr="0028031C" w14:paraId="6EA471AE"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C5C023B"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0CE822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D62E6A8" w14:textId="77777777" w:rsidR="003064D1" w:rsidRPr="0028031C" w:rsidRDefault="003064D1" w:rsidP="003064D1">
            <w:pPr>
              <w:rPr>
                <w:sz w:val="22"/>
                <w:szCs w:val="22"/>
              </w:rPr>
            </w:pPr>
            <w:r w:rsidRPr="0028031C">
              <w:rPr>
                <w:sz w:val="22"/>
                <w:szCs w:val="22"/>
              </w:rPr>
              <w:t>*подтоварники</w:t>
            </w:r>
          </w:p>
        </w:tc>
        <w:tc>
          <w:tcPr>
            <w:tcW w:w="0" w:type="auto"/>
            <w:tcBorders>
              <w:top w:val="nil"/>
              <w:left w:val="nil"/>
              <w:bottom w:val="single" w:sz="4" w:space="0" w:color="auto"/>
              <w:right w:val="single" w:sz="4" w:space="0" w:color="auto"/>
            </w:tcBorders>
            <w:shd w:val="clear" w:color="auto" w:fill="auto"/>
            <w:noWrap/>
            <w:vAlign w:val="bottom"/>
          </w:tcPr>
          <w:p w14:paraId="16379D91" w14:textId="77777777" w:rsidR="003064D1" w:rsidRPr="0028031C" w:rsidRDefault="003064D1" w:rsidP="003064D1">
            <w:pPr>
              <w:spacing w:after="0"/>
              <w:jc w:val="center"/>
              <w:rPr>
                <w:sz w:val="22"/>
                <w:szCs w:val="22"/>
              </w:rPr>
            </w:pPr>
          </w:p>
        </w:tc>
      </w:tr>
      <w:tr w:rsidR="003064D1" w:rsidRPr="0028031C" w14:paraId="54C42424" w14:textId="77777777" w:rsidTr="003064D1">
        <w:trPr>
          <w:trHeight w:val="405"/>
        </w:trPr>
        <w:tc>
          <w:tcPr>
            <w:tcW w:w="0" w:type="auto"/>
            <w:vMerge/>
            <w:tcBorders>
              <w:top w:val="nil"/>
              <w:left w:val="single" w:sz="4" w:space="0" w:color="auto"/>
              <w:bottom w:val="single" w:sz="4" w:space="0" w:color="auto"/>
              <w:right w:val="single" w:sz="4" w:space="0" w:color="auto"/>
            </w:tcBorders>
            <w:vAlign w:val="center"/>
            <w:hideMark/>
          </w:tcPr>
          <w:p w14:paraId="35AA0E48"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7F2B38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4DF086F" w14:textId="77777777" w:rsidR="003064D1" w:rsidRPr="0028031C" w:rsidRDefault="003064D1" w:rsidP="003064D1">
            <w:pPr>
              <w:rPr>
                <w:sz w:val="22"/>
                <w:szCs w:val="22"/>
              </w:rPr>
            </w:pPr>
            <w:r w:rsidRPr="0028031C">
              <w:rPr>
                <w:sz w:val="22"/>
                <w:szCs w:val="22"/>
              </w:rPr>
              <w:t>*контрольные термометры</w:t>
            </w:r>
          </w:p>
        </w:tc>
        <w:tc>
          <w:tcPr>
            <w:tcW w:w="0" w:type="auto"/>
            <w:tcBorders>
              <w:top w:val="nil"/>
              <w:left w:val="nil"/>
              <w:bottom w:val="single" w:sz="4" w:space="0" w:color="auto"/>
              <w:right w:val="single" w:sz="4" w:space="0" w:color="auto"/>
            </w:tcBorders>
            <w:shd w:val="clear" w:color="auto" w:fill="auto"/>
            <w:noWrap/>
            <w:vAlign w:val="bottom"/>
          </w:tcPr>
          <w:p w14:paraId="4B53467E" w14:textId="77777777" w:rsidR="003064D1" w:rsidRPr="0028031C" w:rsidRDefault="003064D1" w:rsidP="003064D1">
            <w:pPr>
              <w:spacing w:after="0"/>
              <w:jc w:val="center"/>
              <w:rPr>
                <w:sz w:val="22"/>
                <w:szCs w:val="22"/>
              </w:rPr>
            </w:pPr>
          </w:p>
        </w:tc>
      </w:tr>
      <w:tr w:rsidR="003064D1" w:rsidRPr="0028031C" w14:paraId="6612B354"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3AB672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61A0F020"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7628D4DD"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177B08F1" w14:textId="77777777" w:rsidR="003064D1" w:rsidRPr="0028031C" w:rsidRDefault="003064D1" w:rsidP="003064D1">
            <w:pPr>
              <w:spacing w:after="0"/>
              <w:jc w:val="center"/>
              <w:rPr>
                <w:sz w:val="22"/>
                <w:szCs w:val="22"/>
              </w:rPr>
            </w:pPr>
          </w:p>
        </w:tc>
      </w:tr>
      <w:tr w:rsidR="003064D1" w:rsidRPr="0028031C" w14:paraId="163EF17D"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76769D0A"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3F738EAE" w14:textId="77777777" w:rsidR="003064D1" w:rsidRPr="0028031C" w:rsidRDefault="003064D1" w:rsidP="003064D1">
            <w:pPr>
              <w:jc w:val="center"/>
              <w:rPr>
                <w:sz w:val="22"/>
                <w:szCs w:val="22"/>
              </w:rPr>
            </w:pPr>
            <w:r w:rsidRPr="0028031C">
              <w:rPr>
                <w:sz w:val="22"/>
                <w:szCs w:val="22"/>
              </w:rPr>
              <w:t>- кладовая для сыпучих продуктов,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4F358167" w14:textId="77777777" w:rsidR="003064D1" w:rsidRPr="0028031C" w:rsidRDefault="003064D1" w:rsidP="003064D1">
            <w:pPr>
              <w:rPr>
                <w:sz w:val="22"/>
                <w:szCs w:val="22"/>
              </w:rPr>
            </w:pPr>
            <w:r w:rsidRPr="0028031C">
              <w:rPr>
                <w:sz w:val="22"/>
                <w:szCs w:val="22"/>
              </w:rPr>
              <w:t>*стеллажи</w:t>
            </w:r>
          </w:p>
        </w:tc>
        <w:tc>
          <w:tcPr>
            <w:tcW w:w="0" w:type="auto"/>
            <w:tcBorders>
              <w:top w:val="nil"/>
              <w:left w:val="nil"/>
              <w:bottom w:val="single" w:sz="4" w:space="0" w:color="auto"/>
              <w:right w:val="single" w:sz="4" w:space="0" w:color="auto"/>
            </w:tcBorders>
            <w:shd w:val="clear" w:color="auto" w:fill="auto"/>
            <w:noWrap/>
            <w:vAlign w:val="bottom"/>
          </w:tcPr>
          <w:p w14:paraId="52B21E3D"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04EC142B"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07C30E66"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10C053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530141A" w14:textId="77777777" w:rsidR="003064D1" w:rsidRPr="0028031C" w:rsidRDefault="003064D1" w:rsidP="003064D1">
            <w:pPr>
              <w:rPr>
                <w:sz w:val="22"/>
                <w:szCs w:val="22"/>
              </w:rPr>
            </w:pPr>
            <w:r w:rsidRPr="0028031C">
              <w:rPr>
                <w:sz w:val="22"/>
                <w:szCs w:val="22"/>
              </w:rPr>
              <w:t>*подтоварники</w:t>
            </w:r>
          </w:p>
        </w:tc>
        <w:tc>
          <w:tcPr>
            <w:tcW w:w="0" w:type="auto"/>
            <w:tcBorders>
              <w:top w:val="nil"/>
              <w:left w:val="nil"/>
              <w:bottom w:val="single" w:sz="4" w:space="0" w:color="auto"/>
              <w:right w:val="single" w:sz="4" w:space="0" w:color="auto"/>
            </w:tcBorders>
            <w:shd w:val="clear" w:color="auto" w:fill="auto"/>
            <w:noWrap/>
            <w:vAlign w:val="bottom"/>
          </w:tcPr>
          <w:p w14:paraId="407FE11E" w14:textId="77777777" w:rsidR="003064D1" w:rsidRPr="0028031C" w:rsidRDefault="003064D1" w:rsidP="003064D1">
            <w:pPr>
              <w:spacing w:after="0"/>
              <w:jc w:val="center"/>
              <w:rPr>
                <w:sz w:val="22"/>
                <w:szCs w:val="22"/>
              </w:rPr>
            </w:pPr>
          </w:p>
        </w:tc>
      </w:tr>
      <w:tr w:rsidR="003064D1" w:rsidRPr="0028031C" w14:paraId="1EF563F2"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6FCE680C"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C7A779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149BC08" w14:textId="77777777" w:rsidR="003064D1" w:rsidRPr="0028031C" w:rsidRDefault="003064D1" w:rsidP="003064D1">
            <w:pPr>
              <w:rPr>
                <w:sz w:val="22"/>
                <w:szCs w:val="22"/>
              </w:rPr>
            </w:pPr>
            <w:r w:rsidRPr="0028031C">
              <w:rPr>
                <w:sz w:val="22"/>
                <w:szCs w:val="22"/>
              </w:rPr>
              <w:t>*емкости для продукции</w:t>
            </w:r>
          </w:p>
        </w:tc>
        <w:tc>
          <w:tcPr>
            <w:tcW w:w="0" w:type="auto"/>
            <w:tcBorders>
              <w:top w:val="nil"/>
              <w:left w:val="nil"/>
              <w:bottom w:val="single" w:sz="4" w:space="0" w:color="auto"/>
              <w:right w:val="single" w:sz="4" w:space="0" w:color="auto"/>
            </w:tcBorders>
            <w:shd w:val="clear" w:color="auto" w:fill="auto"/>
            <w:noWrap/>
            <w:vAlign w:val="bottom"/>
          </w:tcPr>
          <w:p w14:paraId="64BF6E3F" w14:textId="77777777" w:rsidR="003064D1" w:rsidRPr="0028031C" w:rsidRDefault="003064D1" w:rsidP="003064D1">
            <w:pPr>
              <w:spacing w:after="0"/>
              <w:jc w:val="center"/>
              <w:rPr>
                <w:sz w:val="22"/>
                <w:szCs w:val="22"/>
              </w:rPr>
            </w:pPr>
          </w:p>
        </w:tc>
      </w:tr>
      <w:tr w:rsidR="003064D1" w:rsidRPr="0028031C" w14:paraId="461C4F3A"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707F475"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73A198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AF20E89" w14:textId="77777777" w:rsidR="003064D1" w:rsidRPr="0028031C" w:rsidRDefault="003064D1" w:rsidP="003064D1">
            <w:pPr>
              <w:rPr>
                <w:sz w:val="22"/>
                <w:szCs w:val="22"/>
              </w:rPr>
            </w:pPr>
            <w:r w:rsidRPr="0028031C">
              <w:rPr>
                <w:sz w:val="22"/>
                <w:szCs w:val="22"/>
              </w:rPr>
              <w:t>*товарные весы</w:t>
            </w:r>
          </w:p>
        </w:tc>
        <w:tc>
          <w:tcPr>
            <w:tcW w:w="0" w:type="auto"/>
            <w:tcBorders>
              <w:top w:val="nil"/>
              <w:left w:val="nil"/>
              <w:bottom w:val="single" w:sz="4" w:space="0" w:color="auto"/>
              <w:right w:val="single" w:sz="4" w:space="0" w:color="auto"/>
            </w:tcBorders>
            <w:shd w:val="clear" w:color="auto" w:fill="auto"/>
            <w:noWrap/>
            <w:vAlign w:val="bottom"/>
          </w:tcPr>
          <w:p w14:paraId="232463FB"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3860CE03" w14:textId="77777777" w:rsidTr="003064D1">
        <w:trPr>
          <w:trHeight w:val="300"/>
        </w:trPr>
        <w:tc>
          <w:tcPr>
            <w:tcW w:w="0" w:type="auto"/>
            <w:vMerge/>
            <w:tcBorders>
              <w:top w:val="nil"/>
              <w:left w:val="single" w:sz="4" w:space="0" w:color="auto"/>
              <w:bottom w:val="single" w:sz="4" w:space="0" w:color="auto"/>
              <w:right w:val="single" w:sz="4" w:space="0" w:color="auto"/>
            </w:tcBorders>
            <w:vAlign w:val="center"/>
            <w:hideMark/>
          </w:tcPr>
          <w:p w14:paraId="47184301"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8CF5C8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61D4E62" w14:textId="77777777" w:rsidR="003064D1" w:rsidRPr="0028031C" w:rsidRDefault="003064D1" w:rsidP="003064D1">
            <w:pPr>
              <w:rPr>
                <w:sz w:val="22"/>
                <w:szCs w:val="22"/>
              </w:rPr>
            </w:pPr>
            <w:r w:rsidRPr="0028031C">
              <w:rPr>
                <w:sz w:val="22"/>
                <w:szCs w:val="22"/>
              </w:rPr>
              <w:t>*психрометры</w:t>
            </w:r>
          </w:p>
        </w:tc>
        <w:tc>
          <w:tcPr>
            <w:tcW w:w="0" w:type="auto"/>
            <w:tcBorders>
              <w:top w:val="nil"/>
              <w:left w:val="nil"/>
              <w:bottom w:val="single" w:sz="4" w:space="0" w:color="auto"/>
              <w:right w:val="single" w:sz="4" w:space="0" w:color="auto"/>
            </w:tcBorders>
            <w:shd w:val="clear" w:color="auto" w:fill="auto"/>
            <w:noWrap/>
            <w:vAlign w:val="bottom"/>
          </w:tcPr>
          <w:p w14:paraId="7D54C6F0"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2C09E2ED" w14:textId="77777777" w:rsidTr="003064D1">
        <w:trPr>
          <w:trHeight w:val="300"/>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74CC276C" w14:textId="77777777" w:rsidR="003064D1" w:rsidRPr="0028031C" w:rsidRDefault="003064D1" w:rsidP="003064D1">
            <w:pPr>
              <w:jc w:val="center"/>
              <w:rPr>
                <w:sz w:val="22"/>
                <w:szCs w:val="22"/>
              </w:rPr>
            </w:pPr>
            <w:r w:rsidRPr="0028031C">
              <w:rPr>
                <w:sz w:val="22"/>
                <w:szCs w:val="22"/>
              </w:rPr>
              <w:t>1.3.</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57114E5F"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4DF88155" w14:textId="77777777" w:rsidR="003064D1" w:rsidRPr="0028031C" w:rsidRDefault="003064D1" w:rsidP="003064D1">
            <w:pPr>
              <w:rPr>
                <w:b/>
                <w:bCs/>
                <w:sz w:val="22"/>
                <w:szCs w:val="22"/>
              </w:rPr>
            </w:pPr>
            <w:r w:rsidRPr="0028031C">
              <w:rPr>
                <w:b/>
                <w:bCs/>
                <w:sz w:val="22"/>
                <w:szCs w:val="22"/>
              </w:rPr>
              <w:t>Вспомогательные помещения:</w:t>
            </w:r>
          </w:p>
        </w:tc>
        <w:tc>
          <w:tcPr>
            <w:tcW w:w="0" w:type="auto"/>
            <w:tcBorders>
              <w:top w:val="nil"/>
              <w:left w:val="nil"/>
              <w:bottom w:val="single" w:sz="4" w:space="0" w:color="auto"/>
              <w:right w:val="single" w:sz="4" w:space="0" w:color="auto"/>
            </w:tcBorders>
            <w:shd w:val="clear" w:color="000000" w:fill="F2DDDC"/>
            <w:noWrap/>
            <w:vAlign w:val="bottom"/>
          </w:tcPr>
          <w:p w14:paraId="51866628" w14:textId="77777777" w:rsidR="003064D1" w:rsidRPr="0028031C" w:rsidRDefault="003064D1" w:rsidP="003064D1">
            <w:pPr>
              <w:spacing w:after="0"/>
              <w:jc w:val="center"/>
              <w:rPr>
                <w:sz w:val="22"/>
                <w:szCs w:val="22"/>
              </w:rPr>
            </w:pPr>
          </w:p>
        </w:tc>
      </w:tr>
      <w:tr w:rsidR="003064D1" w:rsidRPr="0028031C" w14:paraId="18E5F943" w14:textId="77777777" w:rsidTr="003064D1">
        <w:trPr>
          <w:trHeight w:val="555"/>
        </w:trPr>
        <w:tc>
          <w:tcPr>
            <w:tcW w:w="0" w:type="auto"/>
            <w:vMerge/>
            <w:tcBorders>
              <w:top w:val="nil"/>
              <w:left w:val="single" w:sz="8" w:space="0" w:color="auto"/>
              <w:bottom w:val="single" w:sz="4" w:space="0" w:color="000000"/>
              <w:right w:val="single" w:sz="4" w:space="0" w:color="auto"/>
            </w:tcBorders>
            <w:vAlign w:val="center"/>
            <w:hideMark/>
          </w:tcPr>
          <w:p w14:paraId="12536223"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3E8897F" w14:textId="77777777" w:rsidR="003064D1" w:rsidRPr="0028031C" w:rsidRDefault="003064D1" w:rsidP="003064D1">
            <w:pPr>
              <w:jc w:val="center"/>
              <w:rPr>
                <w:sz w:val="22"/>
                <w:szCs w:val="22"/>
              </w:rPr>
            </w:pPr>
            <w:r w:rsidRPr="0028031C">
              <w:rPr>
                <w:sz w:val="22"/>
                <w:szCs w:val="22"/>
              </w:rPr>
              <w:t>кладовая для посуды и инвентаря.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2AEF8A21" w14:textId="77777777" w:rsidR="003064D1" w:rsidRPr="0028031C" w:rsidRDefault="003064D1" w:rsidP="003064D1">
            <w:pPr>
              <w:rPr>
                <w:sz w:val="22"/>
                <w:szCs w:val="22"/>
              </w:rPr>
            </w:pPr>
            <w:r w:rsidRPr="0028031C">
              <w:rPr>
                <w:sz w:val="22"/>
                <w:szCs w:val="22"/>
              </w:rPr>
              <w:t>*шкаф для посуды и инвентаря</w:t>
            </w:r>
          </w:p>
        </w:tc>
        <w:tc>
          <w:tcPr>
            <w:tcW w:w="0" w:type="auto"/>
            <w:tcBorders>
              <w:top w:val="nil"/>
              <w:left w:val="nil"/>
              <w:bottom w:val="single" w:sz="4" w:space="0" w:color="auto"/>
              <w:right w:val="single" w:sz="4" w:space="0" w:color="auto"/>
            </w:tcBorders>
            <w:shd w:val="clear" w:color="auto" w:fill="auto"/>
            <w:noWrap/>
            <w:vAlign w:val="bottom"/>
          </w:tcPr>
          <w:p w14:paraId="4292E848" w14:textId="77777777" w:rsidR="003064D1" w:rsidRPr="0028031C" w:rsidRDefault="003064D1" w:rsidP="003064D1">
            <w:pPr>
              <w:spacing w:after="0"/>
              <w:jc w:val="center"/>
              <w:rPr>
                <w:sz w:val="22"/>
                <w:szCs w:val="22"/>
              </w:rPr>
            </w:pPr>
          </w:p>
        </w:tc>
      </w:tr>
      <w:tr w:rsidR="003064D1" w:rsidRPr="0028031C" w14:paraId="788FD663" w14:textId="77777777" w:rsidTr="003064D1">
        <w:trPr>
          <w:trHeight w:val="480"/>
        </w:trPr>
        <w:tc>
          <w:tcPr>
            <w:tcW w:w="0" w:type="auto"/>
            <w:vMerge/>
            <w:tcBorders>
              <w:top w:val="nil"/>
              <w:left w:val="single" w:sz="8" w:space="0" w:color="auto"/>
              <w:bottom w:val="single" w:sz="4" w:space="0" w:color="000000"/>
              <w:right w:val="single" w:sz="4" w:space="0" w:color="auto"/>
            </w:tcBorders>
            <w:vAlign w:val="center"/>
            <w:hideMark/>
          </w:tcPr>
          <w:p w14:paraId="4998306B"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E8651B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1FA8379" w14:textId="77777777" w:rsidR="003064D1" w:rsidRPr="0028031C" w:rsidRDefault="003064D1" w:rsidP="003064D1">
            <w:pPr>
              <w:rPr>
                <w:sz w:val="22"/>
                <w:szCs w:val="22"/>
              </w:rPr>
            </w:pPr>
            <w:r w:rsidRPr="0028031C">
              <w:rPr>
                <w:sz w:val="22"/>
                <w:szCs w:val="22"/>
              </w:rPr>
              <w:t>*стеллажи</w:t>
            </w:r>
          </w:p>
        </w:tc>
        <w:tc>
          <w:tcPr>
            <w:tcW w:w="0" w:type="auto"/>
            <w:tcBorders>
              <w:top w:val="nil"/>
              <w:left w:val="nil"/>
              <w:bottom w:val="single" w:sz="4" w:space="0" w:color="auto"/>
              <w:right w:val="single" w:sz="4" w:space="0" w:color="auto"/>
            </w:tcBorders>
            <w:shd w:val="clear" w:color="auto" w:fill="auto"/>
            <w:noWrap/>
            <w:vAlign w:val="bottom"/>
          </w:tcPr>
          <w:p w14:paraId="72927B44" w14:textId="77777777" w:rsidR="003064D1" w:rsidRPr="0028031C" w:rsidRDefault="003064D1" w:rsidP="003064D1">
            <w:pPr>
              <w:spacing w:after="0"/>
              <w:jc w:val="center"/>
              <w:rPr>
                <w:sz w:val="22"/>
                <w:szCs w:val="22"/>
              </w:rPr>
            </w:pPr>
          </w:p>
        </w:tc>
      </w:tr>
      <w:tr w:rsidR="003064D1" w:rsidRPr="0028031C" w14:paraId="533DBDDF"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4120896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184319FE"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6148F140" w14:textId="77777777" w:rsidR="003064D1" w:rsidRPr="0028031C" w:rsidRDefault="003064D1" w:rsidP="003064D1">
            <w:pPr>
              <w:rPr>
                <w:b/>
                <w:bCs/>
                <w:i/>
                <w:iCs/>
                <w:sz w:val="22"/>
                <w:szCs w:val="22"/>
              </w:rPr>
            </w:pPr>
            <w:r w:rsidRPr="0028031C">
              <w:rPr>
                <w:b/>
                <w:bCs/>
                <w:i/>
                <w:i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465C0522" w14:textId="77777777" w:rsidR="003064D1" w:rsidRPr="0028031C" w:rsidRDefault="003064D1" w:rsidP="003064D1">
            <w:pPr>
              <w:spacing w:after="0"/>
              <w:jc w:val="center"/>
              <w:rPr>
                <w:sz w:val="22"/>
                <w:szCs w:val="22"/>
              </w:rPr>
            </w:pPr>
          </w:p>
        </w:tc>
      </w:tr>
      <w:tr w:rsidR="003064D1" w:rsidRPr="0028031C" w14:paraId="54458F62"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2A9E9A9"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4B759D1C" w14:textId="77777777" w:rsidR="003064D1" w:rsidRPr="0028031C" w:rsidRDefault="003064D1" w:rsidP="003064D1">
            <w:pPr>
              <w:jc w:val="center"/>
              <w:rPr>
                <w:sz w:val="22"/>
                <w:szCs w:val="22"/>
              </w:rPr>
            </w:pPr>
            <w:r w:rsidRPr="0028031C">
              <w:rPr>
                <w:sz w:val="22"/>
                <w:szCs w:val="22"/>
              </w:rPr>
              <w:t>загрузочная,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7A191529" w14:textId="77777777" w:rsidR="003064D1" w:rsidRPr="0028031C" w:rsidRDefault="003064D1" w:rsidP="003064D1">
            <w:pPr>
              <w:rPr>
                <w:sz w:val="22"/>
                <w:szCs w:val="22"/>
              </w:rPr>
            </w:pPr>
            <w:r w:rsidRPr="0028031C">
              <w:rPr>
                <w:sz w:val="22"/>
                <w:szCs w:val="22"/>
              </w:rPr>
              <w:t xml:space="preserve">*весы напольные </w:t>
            </w:r>
          </w:p>
        </w:tc>
        <w:tc>
          <w:tcPr>
            <w:tcW w:w="0" w:type="auto"/>
            <w:tcBorders>
              <w:top w:val="nil"/>
              <w:left w:val="nil"/>
              <w:bottom w:val="single" w:sz="4" w:space="0" w:color="auto"/>
              <w:right w:val="single" w:sz="4" w:space="0" w:color="auto"/>
            </w:tcBorders>
            <w:shd w:val="clear" w:color="auto" w:fill="auto"/>
            <w:noWrap/>
            <w:vAlign w:val="bottom"/>
          </w:tcPr>
          <w:p w14:paraId="2F4DBC82" w14:textId="77777777" w:rsidR="003064D1" w:rsidRPr="0028031C" w:rsidRDefault="003064D1" w:rsidP="003064D1">
            <w:pPr>
              <w:spacing w:after="0"/>
              <w:jc w:val="center"/>
              <w:rPr>
                <w:sz w:val="22"/>
                <w:szCs w:val="22"/>
              </w:rPr>
            </w:pPr>
          </w:p>
        </w:tc>
      </w:tr>
      <w:tr w:rsidR="003064D1" w:rsidRPr="0028031C" w14:paraId="1062DFD3"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B9A795F"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02EF20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407B914" w14:textId="77777777" w:rsidR="003064D1" w:rsidRPr="0028031C" w:rsidRDefault="003064D1" w:rsidP="003064D1">
            <w:pPr>
              <w:rPr>
                <w:sz w:val="22"/>
                <w:szCs w:val="22"/>
              </w:rPr>
            </w:pPr>
            <w:r w:rsidRPr="0028031C">
              <w:rPr>
                <w:sz w:val="22"/>
                <w:szCs w:val="22"/>
              </w:rPr>
              <w:t>*производственный стол</w:t>
            </w:r>
          </w:p>
        </w:tc>
        <w:tc>
          <w:tcPr>
            <w:tcW w:w="0" w:type="auto"/>
            <w:tcBorders>
              <w:top w:val="nil"/>
              <w:left w:val="nil"/>
              <w:bottom w:val="single" w:sz="4" w:space="0" w:color="auto"/>
              <w:right w:val="single" w:sz="4" w:space="0" w:color="auto"/>
            </w:tcBorders>
            <w:shd w:val="clear" w:color="auto" w:fill="auto"/>
            <w:noWrap/>
            <w:vAlign w:val="bottom"/>
          </w:tcPr>
          <w:p w14:paraId="1754197F" w14:textId="77777777" w:rsidR="003064D1" w:rsidRPr="0028031C" w:rsidRDefault="003064D1" w:rsidP="003064D1">
            <w:pPr>
              <w:spacing w:after="0"/>
              <w:jc w:val="center"/>
              <w:rPr>
                <w:sz w:val="22"/>
                <w:szCs w:val="22"/>
              </w:rPr>
            </w:pPr>
          </w:p>
        </w:tc>
      </w:tr>
      <w:tr w:rsidR="003064D1" w:rsidRPr="0028031C" w14:paraId="2AD7705D"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3C316E74"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4F6738F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6008FD4" w14:textId="77777777" w:rsidR="003064D1" w:rsidRPr="0028031C" w:rsidRDefault="003064D1" w:rsidP="003064D1">
            <w:pPr>
              <w:rPr>
                <w:sz w:val="22"/>
                <w:szCs w:val="22"/>
              </w:rPr>
            </w:pPr>
            <w:r w:rsidRPr="0028031C">
              <w:rPr>
                <w:sz w:val="22"/>
                <w:szCs w:val="22"/>
              </w:rPr>
              <w:t>*подтоварники</w:t>
            </w:r>
          </w:p>
        </w:tc>
        <w:tc>
          <w:tcPr>
            <w:tcW w:w="0" w:type="auto"/>
            <w:tcBorders>
              <w:top w:val="nil"/>
              <w:left w:val="nil"/>
              <w:bottom w:val="single" w:sz="4" w:space="0" w:color="auto"/>
              <w:right w:val="single" w:sz="4" w:space="0" w:color="auto"/>
            </w:tcBorders>
            <w:shd w:val="clear" w:color="auto" w:fill="auto"/>
            <w:noWrap/>
            <w:vAlign w:val="bottom"/>
          </w:tcPr>
          <w:p w14:paraId="1E9A91C8" w14:textId="77777777" w:rsidR="003064D1" w:rsidRPr="0028031C" w:rsidRDefault="003064D1" w:rsidP="003064D1">
            <w:pPr>
              <w:spacing w:after="0"/>
              <w:jc w:val="center"/>
              <w:rPr>
                <w:sz w:val="22"/>
                <w:szCs w:val="22"/>
              </w:rPr>
            </w:pPr>
          </w:p>
        </w:tc>
      </w:tr>
      <w:tr w:rsidR="003064D1" w:rsidRPr="0028031C" w14:paraId="0F1F768E"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25FE56EF"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959DCAD"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7773A81E" w14:textId="77777777" w:rsidR="003064D1" w:rsidRPr="0028031C" w:rsidRDefault="003064D1" w:rsidP="003064D1">
            <w:pPr>
              <w:rPr>
                <w:b/>
                <w:bCs/>
                <w:sz w:val="22"/>
                <w:szCs w:val="22"/>
              </w:rPr>
            </w:pPr>
            <w:r w:rsidRPr="0028031C">
              <w:rPr>
                <w:b/>
                <w:bCs/>
                <w:sz w:val="22"/>
                <w:szCs w:val="22"/>
              </w:rPr>
              <w:t>-моечная тары</w:t>
            </w:r>
          </w:p>
        </w:tc>
        <w:tc>
          <w:tcPr>
            <w:tcW w:w="0" w:type="auto"/>
            <w:tcBorders>
              <w:top w:val="nil"/>
              <w:left w:val="nil"/>
              <w:bottom w:val="single" w:sz="4" w:space="0" w:color="auto"/>
              <w:right w:val="single" w:sz="4" w:space="0" w:color="auto"/>
            </w:tcBorders>
            <w:shd w:val="clear" w:color="000000" w:fill="F2DDDC"/>
            <w:noWrap/>
            <w:vAlign w:val="bottom"/>
          </w:tcPr>
          <w:p w14:paraId="2B058DD9" w14:textId="77777777" w:rsidR="003064D1" w:rsidRPr="0028031C" w:rsidRDefault="003064D1" w:rsidP="003064D1">
            <w:pPr>
              <w:spacing w:after="0"/>
              <w:jc w:val="center"/>
              <w:rPr>
                <w:sz w:val="22"/>
                <w:szCs w:val="22"/>
              </w:rPr>
            </w:pPr>
          </w:p>
        </w:tc>
      </w:tr>
      <w:tr w:rsidR="003064D1" w:rsidRPr="0028031C" w14:paraId="53562A97"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4513EC51"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85DCB40" w14:textId="77777777" w:rsidR="003064D1" w:rsidRPr="0028031C" w:rsidRDefault="003064D1" w:rsidP="003064D1">
            <w:pPr>
              <w:jc w:val="cente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314B1857" w14:textId="77777777" w:rsidR="003064D1" w:rsidRPr="0028031C" w:rsidRDefault="003064D1" w:rsidP="003064D1">
            <w:pPr>
              <w:rPr>
                <w:sz w:val="22"/>
                <w:szCs w:val="22"/>
              </w:rPr>
            </w:pPr>
            <w:r w:rsidRPr="0028031C">
              <w:rPr>
                <w:sz w:val="22"/>
                <w:szCs w:val="22"/>
              </w:rPr>
              <w:t>*двухсекционная моечная ванна</w:t>
            </w:r>
          </w:p>
        </w:tc>
        <w:tc>
          <w:tcPr>
            <w:tcW w:w="0" w:type="auto"/>
            <w:tcBorders>
              <w:top w:val="nil"/>
              <w:left w:val="nil"/>
              <w:bottom w:val="single" w:sz="4" w:space="0" w:color="auto"/>
              <w:right w:val="single" w:sz="4" w:space="0" w:color="auto"/>
            </w:tcBorders>
            <w:shd w:val="clear" w:color="auto" w:fill="auto"/>
            <w:noWrap/>
            <w:vAlign w:val="bottom"/>
          </w:tcPr>
          <w:p w14:paraId="28F17D06" w14:textId="77777777" w:rsidR="003064D1" w:rsidRPr="0028031C" w:rsidRDefault="003064D1" w:rsidP="003064D1">
            <w:pPr>
              <w:spacing w:after="0"/>
              <w:jc w:val="center"/>
              <w:rPr>
                <w:sz w:val="22"/>
                <w:szCs w:val="22"/>
              </w:rPr>
            </w:pPr>
          </w:p>
        </w:tc>
      </w:tr>
      <w:tr w:rsidR="003064D1" w:rsidRPr="0028031C" w14:paraId="610917AB"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2BACD3C6"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0452281"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74984F5" w14:textId="77777777" w:rsidR="003064D1" w:rsidRPr="0028031C" w:rsidRDefault="003064D1" w:rsidP="003064D1">
            <w:pPr>
              <w:rPr>
                <w:b/>
                <w:bCs/>
                <w:i/>
                <w:iCs/>
                <w:sz w:val="22"/>
                <w:szCs w:val="22"/>
              </w:rPr>
            </w:pPr>
            <w:r w:rsidRPr="0028031C">
              <w:rPr>
                <w:b/>
                <w:bCs/>
                <w:i/>
                <w:iCs/>
                <w:sz w:val="22"/>
                <w:szCs w:val="22"/>
              </w:rPr>
              <w:t> </w:t>
            </w:r>
          </w:p>
        </w:tc>
        <w:tc>
          <w:tcPr>
            <w:tcW w:w="0" w:type="auto"/>
            <w:tcBorders>
              <w:top w:val="nil"/>
              <w:left w:val="nil"/>
              <w:bottom w:val="single" w:sz="4" w:space="0" w:color="auto"/>
              <w:right w:val="single" w:sz="4" w:space="0" w:color="auto"/>
            </w:tcBorders>
            <w:shd w:val="clear" w:color="auto" w:fill="auto"/>
            <w:noWrap/>
            <w:vAlign w:val="bottom"/>
          </w:tcPr>
          <w:p w14:paraId="7A7E7987" w14:textId="77777777" w:rsidR="003064D1" w:rsidRPr="0028031C" w:rsidRDefault="003064D1" w:rsidP="003064D1">
            <w:pPr>
              <w:spacing w:after="0"/>
              <w:jc w:val="center"/>
              <w:rPr>
                <w:sz w:val="22"/>
                <w:szCs w:val="22"/>
              </w:rPr>
            </w:pPr>
          </w:p>
        </w:tc>
      </w:tr>
      <w:tr w:rsidR="003064D1" w:rsidRPr="0028031C" w14:paraId="7FB90162" w14:textId="77777777" w:rsidTr="003064D1">
        <w:trPr>
          <w:trHeight w:val="981"/>
        </w:trPr>
        <w:tc>
          <w:tcPr>
            <w:tcW w:w="0" w:type="auto"/>
            <w:vMerge/>
            <w:tcBorders>
              <w:top w:val="nil"/>
              <w:left w:val="single" w:sz="8" w:space="0" w:color="auto"/>
              <w:bottom w:val="single" w:sz="4" w:space="0" w:color="000000"/>
              <w:right w:val="single" w:sz="4" w:space="0" w:color="auto"/>
            </w:tcBorders>
            <w:vAlign w:val="center"/>
            <w:hideMark/>
          </w:tcPr>
          <w:p w14:paraId="34DDDD0E"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E762512"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55790C37"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1FD66A4E" w14:textId="77777777" w:rsidR="003064D1" w:rsidRPr="0028031C" w:rsidRDefault="003064D1" w:rsidP="003064D1">
            <w:pPr>
              <w:spacing w:after="0"/>
              <w:jc w:val="center"/>
              <w:rPr>
                <w:sz w:val="22"/>
                <w:szCs w:val="22"/>
              </w:rPr>
            </w:pPr>
          </w:p>
        </w:tc>
      </w:tr>
      <w:tr w:rsidR="003064D1" w:rsidRPr="0028031C" w14:paraId="6F8CAE6E"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7776FEA4"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B13C51A" w14:textId="77777777" w:rsidR="003064D1" w:rsidRPr="0028031C" w:rsidRDefault="003064D1" w:rsidP="003064D1">
            <w:pPr>
              <w:jc w:val="center"/>
              <w:rPr>
                <w:sz w:val="22"/>
                <w:szCs w:val="22"/>
              </w:rPr>
            </w:pPr>
            <w:r w:rsidRPr="0028031C">
              <w:rPr>
                <w:sz w:val="22"/>
                <w:szCs w:val="22"/>
              </w:rPr>
              <w:t>-бытовые помещения для персонала,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307D4319" w14:textId="77777777" w:rsidR="003064D1" w:rsidRPr="0028031C" w:rsidRDefault="003064D1" w:rsidP="003064D1">
            <w:pPr>
              <w:rPr>
                <w:sz w:val="22"/>
                <w:szCs w:val="22"/>
              </w:rPr>
            </w:pPr>
            <w:r w:rsidRPr="0028031C">
              <w:rPr>
                <w:sz w:val="22"/>
                <w:szCs w:val="22"/>
              </w:rPr>
              <w:t>*душевая</w:t>
            </w:r>
          </w:p>
        </w:tc>
        <w:tc>
          <w:tcPr>
            <w:tcW w:w="0" w:type="auto"/>
            <w:tcBorders>
              <w:top w:val="nil"/>
              <w:left w:val="nil"/>
              <w:bottom w:val="single" w:sz="4" w:space="0" w:color="auto"/>
              <w:right w:val="single" w:sz="4" w:space="0" w:color="auto"/>
            </w:tcBorders>
            <w:shd w:val="clear" w:color="auto" w:fill="auto"/>
            <w:noWrap/>
            <w:vAlign w:val="bottom"/>
          </w:tcPr>
          <w:p w14:paraId="5083E8F4" w14:textId="77777777" w:rsidR="003064D1" w:rsidRPr="0028031C" w:rsidRDefault="003064D1" w:rsidP="003064D1">
            <w:pPr>
              <w:spacing w:after="0"/>
              <w:jc w:val="center"/>
              <w:rPr>
                <w:sz w:val="22"/>
                <w:szCs w:val="22"/>
              </w:rPr>
            </w:pPr>
          </w:p>
        </w:tc>
      </w:tr>
      <w:tr w:rsidR="003064D1" w:rsidRPr="0028031C" w14:paraId="3E29E03A" w14:textId="77777777" w:rsidTr="003064D1">
        <w:trPr>
          <w:trHeight w:val="525"/>
        </w:trPr>
        <w:tc>
          <w:tcPr>
            <w:tcW w:w="0" w:type="auto"/>
            <w:vMerge/>
            <w:tcBorders>
              <w:top w:val="nil"/>
              <w:left w:val="single" w:sz="8" w:space="0" w:color="auto"/>
              <w:bottom w:val="single" w:sz="4" w:space="0" w:color="000000"/>
              <w:right w:val="single" w:sz="4" w:space="0" w:color="auto"/>
            </w:tcBorders>
            <w:vAlign w:val="center"/>
            <w:hideMark/>
          </w:tcPr>
          <w:p w14:paraId="030CB158"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8FC285B"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CA4E50F" w14:textId="77777777" w:rsidR="003064D1" w:rsidRPr="0028031C" w:rsidRDefault="003064D1" w:rsidP="003064D1">
            <w:pPr>
              <w:rPr>
                <w:sz w:val="22"/>
                <w:szCs w:val="22"/>
              </w:rPr>
            </w:pPr>
            <w:r w:rsidRPr="0028031C">
              <w:rPr>
                <w:sz w:val="22"/>
                <w:szCs w:val="22"/>
              </w:rPr>
              <w:t>*шкаф для раздельного хранения верхней одежды и специальной санитарной одежды</w:t>
            </w:r>
          </w:p>
        </w:tc>
        <w:tc>
          <w:tcPr>
            <w:tcW w:w="0" w:type="auto"/>
            <w:tcBorders>
              <w:top w:val="nil"/>
              <w:left w:val="nil"/>
              <w:bottom w:val="single" w:sz="4" w:space="0" w:color="auto"/>
              <w:right w:val="single" w:sz="4" w:space="0" w:color="auto"/>
            </w:tcBorders>
            <w:shd w:val="clear" w:color="auto" w:fill="auto"/>
            <w:noWrap/>
            <w:vAlign w:val="bottom"/>
          </w:tcPr>
          <w:p w14:paraId="7CF42B31" w14:textId="77777777" w:rsidR="003064D1" w:rsidRPr="0028031C" w:rsidRDefault="003064D1" w:rsidP="003064D1">
            <w:pPr>
              <w:spacing w:after="0"/>
              <w:jc w:val="center"/>
              <w:rPr>
                <w:sz w:val="22"/>
                <w:szCs w:val="22"/>
              </w:rPr>
            </w:pPr>
          </w:p>
        </w:tc>
      </w:tr>
      <w:tr w:rsidR="003064D1" w:rsidRPr="0028031C" w14:paraId="6C7CA0AF"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678BDA6C"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B475AC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7B7202DE" w14:textId="77777777" w:rsidR="003064D1" w:rsidRPr="0028031C" w:rsidRDefault="003064D1" w:rsidP="003064D1">
            <w:pPr>
              <w:rPr>
                <w:sz w:val="22"/>
                <w:szCs w:val="22"/>
              </w:rPr>
            </w:pPr>
            <w:r w:rsidRPr="0028031C">
              <w:rPr>
                <w:sz w:val="22"/>
                <w:szCs w:val="22"/>
              </w:rPr>
              <w:t>*стулья или скамейки</w:t>
            </w:r>
          </w:p>
        </w:tc>
        <w:tc>
          <w:tcPr>
            <w:tcW w:w="0" w:type="auto"/>
            <w:tcBorders>
              <w:top w:val="nil"/>
              <w:left w:val="nil"/>
              <w:bottom w:val="single" w:sz="4" w:space="0" w:color="auto"/>
              <w:right w:val="single" w:sz="4" w:space="0" w:color="auto"/>
            </w:tcBorders>
            <w:shd w:val="clear" w:color="auto" w:fill="auto"/>
            <w:noWrap/>
            <w:vAlign w:val="bottom"/>
          </w:tcPr>
          <w:p w14:paraId="5FE4ED9E" w14:textId="77777777" w:rsidR="003064D1" w:rsidRPr="0028031C" w:rsidRDefault="003064D1" w:rsidP="003064D1">
            <w:pPr>
              <w:spacing w:after="0"/>
              <w:jc w:val="center"/>
              <w:rPr>
                <w:sz w:val="22"/>
                <w:szCs w:val="22"/>
              </w:rPr>
            </w:pPr>
          </w:p>
        </w:tc>
      </w:tr>
      <w:tr w:rsidR="003064D1" w:rsidRPr="0028031C" w14:paraId="6B44AAEA"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42D550F"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A24E11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3DCE602" w14:textId="77777777" w:rsidR="003064D1" w:rsidRPr="0028031C" w:rsidRDefault="003064D1" w:rsidP="003064D1">
            <w:pPr>
              <w:rPr>
                <w:sz w:val="22"/>
                <w:szCs w:val="22"/>
              </w:rPr>
            </w:pPr>
            <w:r w:rsidRPr="0028031C">
              <w:rPr>
                <w:sz w:val="22"/>
                <w:szCs w:val="22"/>
              </w:rPr>
              <w:t>*зеркало</w:t>
            </w:r>
          </w:p>
        </w:tc>
        <w:tc>
          <w:tcPr>
            <w:tcW w:w="0" w:type="auto"/>
            <w:tcBorders>
              <w:top w:val="nil"/>
              <w:left w:val="nil"/>
              <w:bottom w:val="single" w:sz="4" w:space="0" w:color="auto"/>
              <w:right w:val="single" w:sz="4" w:space="0" w:color="auto"/>
            </w:tcBorders>
            <w:shd w:val="clear" w:color="auto" w:fill="auto"/>
            <w:noWrap/>
            <w:vAlign w:val="bottom"/>
          </w:tcPr>
          <w:p w14:paraId="5C70B7B6" w14:textId="77777777" w:rsidR="003064D1" w:rsidRPr="0028031C" w:rsidRDefault="003064D1" w:rsidP="003064D1">
            <w:pPr>
              <w:spacing w:after="0"/>
              <w:jc w:val="center"/>
              <w:rPr>
                <w:sz w:val="22"/>
                <w:szCs w:val="22"/>
              </w:rPr>
            </w:pPr>
          </w:p>
        </w:tc>
      </w:tr>
      <w:tr w:rsidR="003064D1" w:rsidRPr="0028031C" w14:paraId="5593512B"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445DBF21"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B7A330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7A044571" w14:textId="77777777" w:rsidR="003064D1" w:rsidRPr="0028031C" w:rsidRDefault="003064D1" w:rsidP="003064D1">
            <w:pPr>
              <w:rPr>
                <w:sz w:val="22"/>
                <w:szCs w:val="22"/>
              </w:rPr>
            </w:pPr>
            <w:r w:rsidRPr="0028031C">
              <w:rPr>
                <w:sz w:val="22"/>
                <w:szCs w:val="22"/>
              </w:rPr>
              <w:t>*унитаз</w:t>
            </w:r>
          </w:p>
        </w:tc>
        <w:tc>
          <w:tcPr>
            <w:tcW w:w="0" w:type="auto"/>
            <w:tcBorders>
              <w:top w:val="nil"/>
              <w:left w:val="nil"/>
              <w:bottom w:val="single" w:sz="4" w:space="0" w:color="auto"/>
              <w:right w:val="single" w:sz="4" w:space="0" w:color="auto"/>
            </w:tcBorders>
            <w:shd w:val="clear" w:color="auto" w:fill="auto"/>
            <w:noWrap/>
            <w:vAlign w:val="bottom"/>
          </w:tcPr>
          <w:p w14:paraId="10E8FF35" w14:textId="77777777" w:rsidR="003064D1" w:rsidRPr="0028031C" w:rsidRDefault="003064D1" w:rsidP="003064D1">
            <w:pPr>
              <w:spacing w:after="0"/>
              <w:jc w:val="center"/>
              <w:rPr>
                <w:sz w:val="22"/>
                <w:szCs w:val="22"/>
              </w:rPr>
            </w:pPr>
          </w:p>
        </w:tc>
      </w:tr>
      <w:tr w:rsidR="003064D1" w:rsidRPr="0028031C" w14:paraId="1DD19F57"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F9DD250"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49A0BE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4C833CE" w14:textId="77777777" w:rsidR="003064D1" w:rsidRPr="0028031C" w:rsidRDefault="003064D1" w:rsidP="003064D1">
            <w:pPr>
              <w:rPr>
                <w:sz w:val="22"/>
                <w:szCs w:val="22"/>
              </w:rPr>
            </w:pPr>
            <w:r w:rsidRPr="0028031C">
              <w:rPr>
                <w:sz w:val="22"/>
                <w:szCs w:val="22"/>
              </w:rPr>
              <w:t>*раковина для мытья рук</w:t>
            </w:r>
          </w:p>
        </w:tc>
        <w:tc>
          <w:tcPr>
            <w:tcW w:w="0" w:type="auto"/>
            <w:tcBorders>
              <w:top w:val="nil"/>
              <w:left w:val="nil"/>
              <w:bottom w:val="single" w:sz="4" w:space="0" w:color="auto"/>
              <w:right w:val="single" w:sz="4" w:space="0" w:color="auto"/>
            </w:tcBorders>
            <w:shd w:val="clear" w:color="auto" w:fill="auto"/>
            <w:noWrap/>
            <w:vAlign w:val="bottom"/>
          </w:tcPr>
          <w:p w14:paraId="5F781BDC" w14:textId="77777777" w:rsidR="003064D1" w:rsidRPr="0028031C" w:rsidRDefault="003064D1" w:rsidP="003064D1">
            <w:pPr>
              <w:spacing w:after="0"/>
              <w:jc w:val="center"/>
              <w:rPr>
                <w:sz w:val="22"/>
                <w:szCs w:val="22"/>
              </w:rPr>
            </w:pPr>
          </w:p>
        </w:tc>
      </w:tr>
      <w:tr w:rsidR="003064D1" w:rsidRPr="0028031C" w14:paraId="5270064F" w14:textId="77777777" w:rsidTr="003064D1">
        <w:trPr>
          <w:trHeight w:val="676"/>
        </w:trPr>
        <w:tc>
          <w:tcPr>
            <w:tcW w:w="0" w:type="auto"/>
            <w:vMerge/>
            <w:tcBorders>
              <w:top w:val="nil"/>
              <w:left w:val="single" w:sz="8" w:space="0" w:color="auto"/>
              <w:bottom w:val="single" w:sz="4" w:space="0" w:color="000000"/>
              <w:right w:val="single" w:sz="4" w:space="0" w:color="auto"/>
            </w:tcBorders>
            <w:vAlign w:val="center"/>
            <w:hideMark/>
          </w:tcPr>
          <w:p w14:paraId="0DDA8CF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145EE10F"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16ECC38F"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141706E4" w14:textId="77777777" w:rsidR="003064D1" w:rsidRPr="0028031C" w:rsidRDefault="003064D1" w:rsidP="003064D1">
            <w:pPr>
              <w:spacing w:after="0"/>
              <w:jc w:val="center"/>
              <w:rPr>
                <w:sz w:val="22"/>
                <w:szCs w:val="22"/>
              </w:rPr>
            </w:pPr>
          </w:p>
        </w:tc>
      </w:tr>
      <w:tr w:rsidR="003064D1" w:rsidRPr="0028031C" w14:paraId="032FB8B4" w14:textId="77777777" w:rsidTr="003064D1">
        <w:trPr>
          <w:trHeight w:val="307"/>
        </w:trPr>
        <w:tc>
          <w:tcPr>
            <w:tcW w:w="0" w:type="auto"/>
            <w:vMerge/>
            <w:tcBorders>
              <w:top w:val="nil"/>
              <w:left w:val="single" w:sz="8" w:space="0" w:color="auto"/>
              <w:bottom w:val="single" w:sz="4" w:space="0" w:color="000000"/>
              <w:right w:val="single" w:sz="4" w:space="0" w:color="auto"/>
            </w:tcBorders>
            <w:vAlign w:val="center"/>
            <w:hideMark/>
          </w:tcPr>
          <w:p w14:paraId="2EAEE85B"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0714B4DE" w14:textId="77777777" w:rsidR="003064D1" w:rsidRPr="0028031C" w:rsidRDefault="003064D1" w:rsidP="003064D1">
            <w:pPr>
              <w:jc w:val="center"/>
              <w:rPr>
                <w:sz w:val="22"/>
                <w:szCs w:val="22"/>
              </w:rPr>
            </w:pPr>
            <w:r w:rsidRPr="0028031C">
              <w:rPr>
                <w:sz w:val="22"/>
                <w:szCs w:val="22"/>
              </w:rPr>
              <w:t>- кабинет заведующего производством,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406B58E7" w14:textId="77777777" w:rsidR="003064D1" w:rsidRPr="0028031C" w:rsidRDefault="003064D1" w:rsidP="003064D1">
            <w:pPr>
              <w:rPr>
                <w:sz w:val="22"/>
                <w:szCs w:val="22"/>
              </w:rPr>
            </w:pPr>
            <w:r w:rsidRPr="0028031C">
              <w:rPr>
                <w:sz w:val="22"/>
                <w:szCs w:val="22"/>
              </w:rPr>
              <w:t>*офисная мебель</w:t>
            </w:r>
          </w:p>
        </w:tc>
        <w:tc>
          <w:tcPr>
            <w:tcW w:w="0" w:type="auto"/>
            <w:tcBorders>
              <w:top w:val="nil"/>
              <w:left w:val="nil"/>
              <w:bottom w:val="single" w:sz="4" w:space="0" w:color="auto"/>
              <w:right w:val="single" w:sz="4" w:space="0" w:color="auto"/>
            </w:tcBorders>
            <w:shd w:val="clear" w:color="auto" w:fill="auto"/>
            <w:noWrap/>
            <w:vAlign w:val="bottom"/>
          </w:tcPr>
          <w:p w14:paraId="713E6EDB" w14:textId="77777777" w:rsidR="003064D1" w:rsidRPr="0028031C" w:rsidRDefault="003064D1" w:rsidP="003064D1">
            <w:pPr>
              <w:spacing w:after="0"/>
              <w:jc w:val="center"/>
              <w:rPr>
                <w:sz w:val="22"/>
                <w:szCs w:val="22"/>
              </w:rPr>
            </w:pPr>
          </w:p>
        </w:tc>
      </w:tr>
      <w:tr w:rsidR="003064D1" w:rsidRPr="0028031C" w14:paraId="243D3B83" w14:textId="77777777" w:rsidTr="003064D1">
        <w:trPr>
          <w:trHeight w:val="269"/>
        </w:trPr>
        <w:tc>
          <w:tcPr>
            <w:tcW w:w="0" w:type="auto"/>
            <w:vMerge/>
            <w:tcBorders>
              <w:top w:val="nil"/>
              <w:left w:val="single" w:sz="8" w:space="0" w:color="auto"/>
              <w:bottom w:val="single" w:sz="4" w:space="0" w:color="000000"/>
              <w:right w:val="single" w:sz="4" w:space="0" w:color="auto"/>
            </w:tcBorders>
            <w:vAlign w:val="center"/>
            <w:hideMark/>
          </w:tcPr>
          <w:p w14:paraId="58CD8FA8"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10CF7B3"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9876C70" w14:textId="77777777" w:rsidR="003064D1" w:rsidRPr="0028031C" w:rsidRDefault="003064D1" w:rsidP="003064D1">
            <w:pPr>
              <w:rPr>
                <w:sz w:val="22"/>
                <w:szCs w:val="22"/>
              </w:rPr>
            </w:pPr>
            <w:r w:rsidRPr="0028031C">
              <w:rPr>
                <w:sz w:val="22"/>
                <w:szCs w:val="22"/>
              </w:rPr>
              <w:t>*оргтехника</w:t>
            </w:r>
          </w:p>
        </w:tc>
        <w:tc>
          <w:tcPr>
            <w:tcW w:w="0" w:type="auto"/>
            <w:tcBorders>
              <w:top w:val="nil"/>
              <w:left w:val="nil"/>
              <w:bottom w:val="single" w:sz="4" w:space="0" w:color="auto"/>
              <w:right w:val="single" w:sz="4" w:space="0" w:color="auto"/>
            </w:tcBorders>
            <w:shd w:val="clear" w:color="auto" w:fill="auto"/>
            <w:noWrap/>
            <w:vAlign w:val="bottom"/>
          </w:tcPr>
          <w:p w14:paraId="6B57D96E" w14:textId="77777777" w:rsidR="003064D1" w:rsidRPr="0028031C" w:rsidRDefault="003064D1" w:rsidP="003064D1">
            <w:pPr>
              <w:spacing w:after="0"/>
              <w:jc w:val="center"/>
              <w:rPr>
                <w:sz w:val="22"/>
                <w:szCs w:val="22"/>
              </w:rPr>
            </w:pPr>
          </w:p>
        </w:tc>
      </w:tr>
      <w:tr w:rsidR="003064D1" w:rsidRPr="0028031C" w14:paraId="1819F79D" w14:textId="77777777" w:rsidTr="003064D1">
        <w:trPr>
          <w:trHeight w:val="287"/>
        </w:trPr>
        <w:tc>
          <w:tcPr>
            <w:tcW w:w="0" w:type="auto"/>
            <w:vMerge/>
            <w:tcBorders>
              <w:top w:val="nil"/>
              <w:left w:val="single" w:sz="8" w:space="0" w:color="auto"/>
              <w:bottom w:val="single" w:sz="4" w:space="0" w:color="000000"/>
              <w:right w:val="single" w:sz="4" w:space="0" w:color="auto"/>
            </w:tcBorders>
            <w:vAlign w:val="center"/>
            <w:hideMark/>
          </w:tcPr>
          <w:p w14:paraId="5C20CF74"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1C37E3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73CCEA99" w14:textId="77777777" w:rsidR="003064D1" w:rsidRPr="0028031C" w:rsidRDefault="003064D1" w:rsidP="003064D1">
            <w:pPr>
              <w:rPr>
                <w:sz w:val="22"/>
                <w:szCs w:val="22"/>
              </w:rPr>
            </w:pPr>
            <w:r w:rsidRPr="0028031C">
              <w:rPr>
                <w:sz w:val="22"/>
                <w:szCs w:val="22"/>
              </w:rPr>
              <w:t>*укомплектованная аптечка для оказания первой медицинской помощи</w:t>
            </w:r>
          </w:p>
        </w:tc>
        <w:tc>
          <w:tcPr>
            <w:tcW w:w="0" w:type="auto"/>
            <w:tcBorders>
              <w:top w:val="nil"/>
              <w:left w:val="nil"/>
              <w:bottom w:val="single" w:sz="4" w:space="0" w:color="auto"/>
              <w:right w:val="single" w:sz="4" w:space="0" w:color="auto"/>
            </w:tcBorders>
            <w:shd w:val="clear" w:color="auto" w:fill="auto"/>
            <w:noWrap/>
            <w:vAlign w:val="bottom"/>
          </w:tcPr>
          <w:p w14:paraId="1750F6D5" w14:textId="77777777" w:rsidR="003064D1" w:rsidRPr="0028031C" w:rsidRDefault="003064D1" w:rsidP="003064D1">
            <w:pPr>
              <w:spacing w:after="0"/>
              <w:jc w:val="center"/>
              <w:rPr>
                <w:sz w:val="22"/>
                <w:szCs w:val="22"/>
              </w:rPr>
            </w:pPr>
          </w:p>
        </w:tc>
      </w:tr>
      <w:tr w:rsidR="003064D1" w:rsidRPr="0028031C" w14:paraId="6EFF944C" w14:textId="77777777" w:rsidTr="003064D1">
        <w:trPr>
          <w:trHeight w:val="461"/>
        </w:trPr>
        <w:tc>
          <w:tcPr>
            <w:tcW w:w="0" w:type="auto"/>
            <w:vMerge/>
            <w:tcBorders>
              <w:top w:val="nil"/>
              <w:left w:val="single" w:sz="8" w:space="0" w:color="auto"/>
              <w:bottom w:val="single" w:sz="4" w:space="0" w:color="000000"/>
              <w:right w:val="single" w:sz="4" w:space="0" w:color="auto"/>
            </w:tcBorders>
            <w:vAlign w:val="center"/>
            <w:hideMark/>
          </w:tcPr>
          <w:p w14:paraId="373CF84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90DCF7A"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61DD55AF"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032CF6AA" w14:textId="77777777" w:rsidR="003064D1" w:rsidRPr="0028031C" w:rsidRDefault="003064D1" w:rsidP="003064D1">
            <w:pPr>
              <w:spacing w:after="0"/>
              <w:jc w:val="center"/>
              <w:rPr>
                <w:sz w:val="22"/>
                <w:szCs w:val="22"/>
              </w:rPr>
            </w:pPr>
          </w:p>
        </w:tc>
      </w:tr>
      <w:tr w:rsidR="003064D1" w:rsidRPr="0028031C" w14:paraId="55D1B97B" w14:textId="77777777" w:rsidTr="003064D1">
        <w:trPr>
          <w:trHeight w:val="1035"/>
        </w:trPr>
        <w:tc>
          <w:tcPr>
            <w:tcW w:w="0" w:type="auto"/>
            <w:vMerge/>
            <w:tcBorders>
              <w:top w:val="nil"/>
              <w:left w:val="single" w:sz="8" w:space="0" w:color="auto"/>
              <w:bottom w:val="single" w:sz="4" w:space="0" w:color="000000"/>
              <w:right w:val="single" w:sz="4" w:space="0" w:color="auto"/>
            </w:tcBorders>
            <w:vAlign w:val="center"/>
            <w:hideMark/>
          </w:tcPr>
          <w:p w14:paraId="5DE91ED2"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53504EC1" w14:textId="77777777" w:rsidR="003064D1" w:rsidRPr="0028031C" w:rsidRDefault="003064D1" w:rsidP="003064D1">
            <w:pPr>
              <w:jc w:val="center"/>
              <w:rPr>
                <w:sz w:val="22"/>
                <w:szCs w:val="22"/>
              </w:rPr>
            </w:pPr>
            <w:r w:rsidRPr="0028031C">
              <w:rPr>
                <w:sz w:val="22"/>
                <w:szCs w:val="22"/>
              </w:rPr>
              <w:t>технические помещения:</w:t>
            </w:r>
          </w:p>
        </w:tc>
        <w:tc>
          <w:tcPr>
            <w:tcW w:w="0" w:type="auto"/>
            <w:tcBorders>
              <w:top w:val="nil"/>
              <w:left w:val="nil"/>
              <w:bottom w:val="single" w:sz="4" w:space="0" w:color="auto"/>
              <w:right w:val="single" w:sz="4" w:space="0" w:color="auto"/>
            </w:tcBorders>
            <w:shd w:val="clear" w:color="auto" w:fill="auto"/>
            <w:vAlign w:val="bottom"/>
            <w:hideMark/>
          </w:tcPr>
          <w:p w14:paraId="4AEA349A" w14:textId="77777777" w:rsidR="003064D1" w:rsidRPr="0028031C" w:rsidRDefault="003064D1" w:rsidP="003064D1">
            <w:pPr>
              <w:rPr>
                <w:sz w:val="22"/>
                <w:szCs w:val="22"/>
              </w:rPr>
            </w:pPr>
            <w:r w:rsidRPr="0028031C">
              <w:rPr>
                <w:sz w:val="22"/>
                <w:szCs w:val="22"/>
              </w:rPr>
              <w:t>- помещение или место для хранения уборочного инвентаря. (Хранение уборочного инвентаря в проиводственных и складских помещениях не допускается!)</w:t>
            </w:r>
          </w:p>
        </w:tc>
        <w:tc>
          <w:tcPr>
            <w:tcW w:w="0" w:type="auto"/>
            <w:tcBorders>
              <w:top w:val="nil"/>
              <w:left w:val="nil"/>
              <w:bottom w:val="single" w:sz="4" w:space="0" w:color="auto"/>
              <w:right w:val="single" w:sz="4" w:space="0" w:color="auto"/>
            </w:tcBorders>
            <w:shd w:val="clear" w:color="auto" w:fill="auto"/>
            <w:noWrap/>
            <w:vAlign w:val="bottom"/>
          </w:tcPr>
          <w:p w14:paraId="15F0E6C4"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2EA001F"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69C57A13"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7E9154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3E3021E" w14:textId="77777777" w:rsidR="003064D1" w:rsidRPr="0028031C" w:rsidRDefault="003064D1" w:rsidP="003064D1">
            <w:pPr>
              <w:rPr>
                <w:sz w:val="22"/>
                <w:szCs w:val="22"/>
              </w:rPr>
            </w:pPr>
            <w:r w:rsidRPr="0028031C">
              <w:rPr>
                <w:sz w:val="22"/>
                <w:szCs w:val="22"/>
              </w:rPr>
              <w:t>-помещение или место для хранения моющих и дезинфицирующих средств</w:t>
            </w:r>
          </w:p>
        </w:tc>
        <w:tc>
          <w:tcPr>
            <w:tcW w:w="0" w:type="auto"/>
            <w:tcBorders>
              <w:top w:val="nil"/>
              <w:left w:val="nil"/>
              <w:bottom w:val="single" w:sz="4" w:space="0" w:color="auto"/>
              <w:right w:val="single" w:sz="4" w:space="0" w:color="auto"/>
            </w:tcBorders>
            <w:shd w:val="clear" w:color="auto" w:fill="auto"/>
            <w:noWrap/>
            <w:vAlign w:val="bottom"/>
          </w:tcPr>
          <w:p w14:paraId="56D4F5E4"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03D7713E"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26138C5D"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6FCA33A"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50EC0F0" w14:textId="77777777" w:rsidR="003064D1" w:rsidRPr="0028031C" w:rsidRDefault="003064D1" w:rsidP="003064D1">
            <w:pPr>
              <w:rPr>
                <w:sz w:val="22"/>
                <w:szCs w:val="22"/>
              </w:rPr>
            </w:pPr>
            <w:r w:rsidRPr="0028031C">
              <w:rPr>
                <w:sz w:val="22"/>
                <w:szCs w:val="22"/>
              </w:rPr>
              <w:t>- вентиляционная камера</w:t>
            </w:r>
          </w:p>
        </w:tc>
        <w:tc>
          <w:tcPr>
            <w:tcW w:w="0" w:type="auto"/>
            <w:tcBorders>
              <w:top w:val="nil"/>
              <w:left w:val="nil"/>
              <w:bottom w:val="single" w:sz="4" w:space="0" w:color="auto"/>
              <w:right w:val="single" w:sz="4" w:space="0" w:color="auto"/>
            </w:tcBorders>
            <w:shd w:val="clear" w:color="auto" w:fill="auto"/>
            <w:noWrap/>
            <w:vAlign w:val="bottom"/>
          </w:tcPr>
          <w:p w14:paraId="120C7B00" w14:textId="77777777" w:rsidR="003064D1" w:rsidRPr="0028031C" w:rsidRDefault="003064D1" w:rsidP="003064D1">
            <w:pPr>
              <w:spacing w:after="0"/>
              <w:jc w:val="center"/>
              <w:rPr>
                <w:sz w:val="22"/>
                <w:szCs w:val="22"/>
              </w:rPr>
            </w:pPr>
          </w:p>
        </w:tc>
      </w:tr>
      <w:tr w:rsidR="003064D1" w:rsidRPr="0028031C" w14:paraId="143E084E"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7B1FFA83"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4DA6D2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A993015" w14:textId="77777777" w:rsidR="003064D1" w:rsidRPr="0028031C" w:rsidRDefault="003064D1" w:rsidP="003064D1">
            <w:pPr>
              <w:rPr>
                <w:sz w:val="22"/>
                <w:szCs w:val="22"/>
              </w:rPr>
            </w:pPr>
            <w:r w:rsidRPr="0028031C">
              <w:rPr>
                <w:sz w:val="22"/>
                <w:szCs w:val="22"/>
              </w:rPr>
              <w:t>- электро-щитовая</w:t>
            </w:r>
          </w:p>
        </w:tc>
        <w:tc>
          <w:tcPr>
            <w:tcW w:w="0" w:type="auto"/>
            <w:tcBorders>
              <w:top w:val="nil"/>
              <w:left w:val="nil"/>
              <w:bottom w:val="single" w:sz="4" w:space="0" w:color="auto"/>
              <w:right w:val="single" w:sz="4" w:space="0" w:color="auto"/>
            </w:tcBorders>
            <w:shd w:val="clear" w:color="auto" w:fill="auto"/>
            <w:noWrap/>
            <w:vAlign w:val="bottom"/>
          </w:tcPr>
          <w:p w14:paraId="01D645BD" w14:textId="77777777" w:rsidR="003064D1" w:rsidRPr="0028031C" w:rsidRDefault="003064D1" w:rsidP="003064D1">
            <w:pPr>
              <w:spacing w:after="0"/>
              <w:jc w:val="center"/>
              <w:rPr>
                <w:sz w:val="22"/>
                <w:szCs w:val="22"/>
              </w:rPr>
            </w:pPr>
          </w:p>
        </w:tc>
      </w:tr>
      <w:tr w:rsidR="003064D1" w:rsidRPr="0028031C" w14:paraId="460B832E"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2AD144FF"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950BF02"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69BC776E" w14:textId="77777777" w:rsidR="003064D1" w:rsidRPr="0028031C" w:rsidRDefault="003064D1" w:rsidP="003064D1">
            <w:pPr>
              <w:rPr>
                <w:sz w:val="22"/>
                <w:szCs w:val="22"/>
              </w:rPr>
            </w:pPr>
            <w:r w:rsidRPr="0028031C">
              <w:rPr>
                <w:sz w:val="22"/>
                <w:szCs w:val="22"/>
              </w:rPr>
              <w:t>-место для хранения отходов</w:t>
            </w:r>
          </w:p>
        </w:tc>
        <w:tc>
          <w:tcPr>
            <w:tcW w:w="0" w:type="auto"/>
            <w:tcBorders>
              <w:top w:val="nil"/>
              <w:left w:val="nil"/>
              <w:bottom w:val="single" w:sz="4" w:space="0" w:color="auto"/>
              <w:right w:val="single" w:sz="4" w:space="0" w:color="auto"/>
            </w:tcBorders>
            <w:shd w:val="clear" w:color="auto" w:fill="auto"/>
            <w:noWrap/>
            <w:vAlign w:val="bottom"/>
          </w:tcPr>
          <w:p w14:paraId="7E3EB0A4" w14:textId="77777777" w:rsidR="003064D1" w:rsidRPr="0028031C" w:rsidRDefault="003064D1" w:rsidP="003064D1">
            <w:pPr>
              <w:spacing w:after="0"/>
              <w:jc w:val="center"/>
              <w:rPr>
                <w:sz w:val="22"/>
                <w:szCs w:val="22"/>
              </w:rPr>
            </w:pPr>
          </w:p>
        </w:tc>
      </w:tr>
      <w:tr w:rsidR="003064D1" w:rsidRPr="0028031C" w14:paraId="482A9547" w14:textId="77777777" w:rsidTr="003064D1">
        <w:trPr>
          <w:trHeight w:val="314"/>
        </w:trPr>
        <w:tc>
          <w:tcPr>
            <w:tcW w:w="0" w:type="auto"/>
            <w:vMerge/>
            <w:tcBorders>
              <w:top w:val="nil"/>
              <w:left w:val="single" w:sz="8" w:space="0" w:color="auto"/>
              <w:bottom w:val="single" w:sz="4" w:space="0" w:color="000000"/>
              <w:right w:val="single" w:sz="4" w:space="0" w:color="auto"/>
            </w:tcBorders>
            <w:vAlign w:val="center"/>
            <w:hideMark/>
          </w:tcPr>
          <w:p w14:paraId="42B4627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auto" w:fill="auto"/>
            <w:textDirection w:val="btLr"/>
            <w:vAlign w:val="center"/>
            <w:hideMark/>
          </w:tcPr>
          <w:p w14:paraId="1D313DA7" w14:textId="77777777" w:rsidR="003064D1" w:rsidRPr="0028031C" w:rsidRDefault="003064D1" w:rsidP="003064D1">
            <w:pPr>
              <w:jc w:val="cente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0516F6C7"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auto" w:fill="auto"/>
            <w:noWrap/>
            <w:vAlign w:val="bottom"/>
          </w:tcPr>
          <w:p w14:paraId="5D05F23A" w14:textId="77777777" w:rsidR="003064D1" w:rsidRPr="0028031C" w:rsidRDefault="003064D1" w:rsidP="003064D1">
            <w:pPr>
              <w:spacing w:after="0"/>
              <w:jc w:val="center"/>
              <w:rPr>
                <w:sz w:val="22"/>
                <w:szCs w:val="22"/>
              </w:rPr>
            </w:pPr>
          </w:p>
        </w:tc>
      </w:tr>
      <w:tr w:rsidR="003064D1" w:rsidRPr="0028031C" w14:paraId="2674344C" w14:textId="77777777" w:rsidTr="003064D1">
        <w:trPr>
          <w:trHeight w:val="300"/>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24ADA873" w14:textId="77777777" w:rsidR="003064D1" w:rsidRPr="0028031C" w:rsidRDefault="003064D1" w:rsidP="003064D1">
            <w:pPr>
              <w:jc w:val="center"/>
              <w:rPr>
                <w:sz w:val="22"/>
                <w:szCs w:val="22"/>
              </w:rPr>
            </w:pPr>
            <w:r w:rsidRPr="0028031C">
              <w:rPr>
                <w:sz w:val="22"/>
                <w:szCs w:val="22"/>
              </w:rPr>
              <w:t>1.4.</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5240D95"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4329E3BF" w14:textId="77777777" w:rsidR="003064D1" w:rsidRPr="0028031C" w:rsidRDefault="003064D1" w:rsidP="003064D1">
            <w:pPr>
              <w:rPr>
                <w:b/>
                <w:bCs/>
                <w:i/>
                <w:iCs/>
                <w:sz w:val="22"/>
                <w:szCs w:val="22"/>
              </w:rPr>
            </w:pPr>
            <w:r w:rsidRPr="0028031C">
              <w:rPr>
                <w:b/>
                <w:bCs/>
                <w:i/>
                <w:iCs/>
                <w:sz w:val="22"/>
                <w:szCs w:val="22"/>
              </w:rPr>
              <w:t> </w:t>
            </w:r>
          </w:p>
        </w:tc>
        <w:tc>
          <w:tcPr>
            <w:tcW w:w="0" w:type="auto"/>
            <w:tcBorders>
              <w:top w:val="nil"/>
              <w:left w:val="nil"/>
              <w:bottom w:val="single" w:sz="4" w:space="0" w:color="auto"/>
              <w:right w:val="single" w:sz="4" w:space="0" w:color="auto"/>
            </w:tcBorders>
            <w:shd w:val="clear" w:color="000000" w:fill="F2DDDC"/>
            <w:noWrap/>
            <w:vAlign w:val="bottom"/>
          </w:tcPr>
          <w:p w14:paraId="3912EF54" w14:textId="77777777" w:rsidR="003064D1" w:rsidRPr="0028031C" w:rsidRDefault="003064D1" w:rsidP="003064D1">
            <w:pPr>
              <w:spacing w:after="0"/>
              <w:jc w:val="center"/>
              <w:rPr>
                <w:sz w:val="22"/>
                <w:szCs w:val="22"/>
              </w:rPr>
            </w:pPr>
          </w:p>
        </w:tc>
      </w:tr>
      <w:tr w:rsidR="003064D1" w:rsidRPr="0028031C" w14:paraId="63049C0E" w14:textId="77777777" w:rsidTr="003064D1">
        <w:trPr>
          <w:trHeight w:val="420"/>
        </w:trPr>
        <w:tc>
          <w:tcPr>
            <w:tcW w:w="0" w:type="auto"/>
            <w:vMerge/>
            <w:tcBorders>
              <w:top w:val="nil"/>
              <w:left w:val="single" w:sz="8" w:space="0" w:color="auto"/>
              <w:bottom w:val="single" w:sz="4" w:space="0" w:color="000000"/>
              <w:right w:val="single" w:sz="4" w:space="0" w:color="auto"/>
            </w:tcBorders>
            <w:vAlign w:val="center"/>
            <w:hideMark/>
          </w:tcPr>
          <w:p w14:paraId="530705B9"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4F737A4D" w14:textId="77777777" w:rsidR="003064D1" w:rsidRPr="0028031C" w:rsidRDefault="003064D1" w:rsidP="003064D1">
            <w:pPr>
              <w:jc w:val="center"/>
              <w:rPr>
                <w:sz w:val="22"/>
                <w:szCs w:val="22"/>
              </w:rPr>
            </w:pPr>
            <w:r w:rsidRPr="0028031C">
              <w:rPr>
                <w:sz w:val="22"/>
                <w:szCs w:val="22"/>
              </w:rPr>
              <w:t>обеденный зал:</w:t>
            </w:r>
          </w:p>
        </w:tc>
        <w:tc>
          <w:tcPr>
            <w:tcW w:w="0" w:type="auto"/>
            <w:tcBorders>
              <w:top w:val="nil"/>
              <w:left w:val="nil"/>
              <w:bottom w:val="single" w:sz="4" w:space="0" w:color="auto"/>
              <w:right w:val="single" w:sz="4" w:space="0" w:color="auto"/>
            </w:tcBorders>
            <w:shd w:val="clear" w:color="000000" w:fill="FFFFFF"/>
            <w:vAlign w:val="bottom"/>
            <w:hideMark/>
          </w:tcPr>
          <w:p w14:paraId="1C27ABA0" w14:textId="77777777" w:rsidR="003064D1" w:rsidRPr="0028031C" w:rsidRDefault="003064D1" w:rsidP="003064D1">
            <w:pPr>
              <w:rPr>
                <w:sz w:val="22"/>
                <w:szCs w:val="22"/>
              </w:rPr>
            </w:pPr>
            <w:r w:rsidRPr="0028031C">
              <w:rPr>
                <w:sz w:val="22"/>
                <w:szCs w:val="22"/>
              </w:rPr>
              <w:t>- зал для приема пищи</w:t>
            </w:r>
          </w:p>
        </w:tc>
        <w:tc>
          <w:tcPr>
            <w:tcW w:w="0" w:type="auto"/>
            <w:tcBorders>
              <w:top w:val="nil"/>
              <w:left w:val="nil"/>
              <w:bottom w:val="single" w:sz="4" w:space="0" w:color="auto"/>
              <w:right w:val="single" w:sz="4" w:space="0" w:color="auto"/>
            </w:tcBorders>
            <w:shd w:val="clear" w:color="auto" w:fill="auto"/>
            <w:noWrap/>
            <w:vAlign w:val="bottom"/>
          </w:tcPr>
          <w:p w14:paraId="38EFCFD3" w14:textId="77777777" w:rsidR="003064D1" w:rsidRPr="0028031C" w:rsidRDefault="003064D1" w:rsidP="003064D1">
            <w:pPr>
              <w:spacing w:after="0"/>
              <w:jc w:val="center"/>
              <w:rPr>
                <w:sz w:val="22"/>
                <w:szCs w:val="22"/>
              </w:rPr>
            </w:pPr>
            <w:r w:rsidRPr="0028031C">
              <w:rPr>
                <w:sz w:val="22"/>
                <w:szCs w:val="22"/>
              </w:rPr>
              <w:t>+</w:t>
            </w:r>
          </w:p>
        </w:tc>
      </w:tr>
      <w:tr w:rsidR="003064D1" w:rsidRPr="0028031C" w14:paraId="41F969ED"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42E3AD16"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3740354"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4B07B4C" w14:textId="77777777" w:rsidR="003064D1" w:rsidRPr="0028031C" w:rsidRDefault="003064D1" w:rsidP="003064D1">
            <w:pPr>
              <w:rPr>
                <w:b/>
                <w:bCs/>
                <w:sz w:val="22"/>
                <w:szCs w:val="22"/>
              </w:rPr>
            </w:pPr>
            <w:r w:rsidRPr="0028031C">
              <w:rPr>
                <w:b/>
                <w:bCs/>
                <w:sz w:val="22"/>
                <w:szCs w:val="22"/>
              </w:rPr>
              <w:t> </w:t>
            </w:r>
          </w:p>
        </w:tc>
        <w:tc>
          <w:tcPr>
            <w:tcW w:w="0" w:type="auto"/>
            <w:tcBorders>
              <w:top w:val="nil"/>
              <w:left w:val="nil"/>
              <w:bottom w:val="single" w:sz="4" w:space="0" w:color="auto"/>
              <w:right w:val="single" w:sz="4" w:space="0" w:color="auto"/>
            </w:tcBorders>
            <w:shd w:val="clear" w:color="000000" w:fill="FFFFFF"/>
            <w:noWrap/>
            <w:vAlign w:val="bottom"/>
          </w:tcPr>
          <w:p w14:paraId="0176B48E" w14:textId="77777777" w:rsidR="003064D1" w:rsidRPr="0028031C" w:rsidRDefault="003064D1" w:rsidP="003064D1">
            <w:pPr>
              <w:spacing w:after="0"/>
              <w:jc w:val="center"/>
              <w:rPr>
                <w:sz w:val="22"/>
                <w:szCs w:val="22"/>
              </w:rPr>
            </w:pPr>
          </w:p>
        </w:tc>
      </w:tr>
      <w:tr w:rsidR="003064D1" w:rsidRPr="0028031C" w14:paraId="3A764B17"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186187BC" w14:textId="77777777" w:rsidR="003064D1" w:rsidRPr="0028031C" w:rsidRDefault="003064D1" w:rsidP="003064D1">
            <w:pPr>
              <w:rPr>
                <w:sz w:val="22"/>
                <w:szCs w:val="22"/>
              </w:rPr>
            </w:pP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70A1060B" w14:textId="77777777" w:rsidR="003064D1" w:rsidRPr="0028031C" w:rsidRDefault="003064D1" w:rsidP="003064D1">
            <w:pPr>
              <w:jc w:val="center"/>
              <w:rPr>
                <w:sz w:val="22"/>
                <w:szCs w:val="22"/>
              </w:rPr>
            </w:pPr>
            <w:r w:rsidRPr="0028031C">
              <w:rPr>
                <w:sz w:val="22"/>
                <w:szCs w:val="22"/>
              </w:rPr>
              <w:t>- линия раздачи, оснащение:</w:t>
            </w:r>
          </w:p>
        </w:tc>
        <w:tc>
          <w:tcPr>
            <w:tcW w:w="0" w:type="auto"/>
            <w:tcBorders>
              <w:top w:val="nil"/>
              <w:left w:val="nil"/>
              <w:bottom w:val="single" w:sz="4" w:space="0" w:color="auto"/>
              <w:right w:val="single" w:sz="4" w:space="0" w:color="auto"/>
            </w:tcBorders>
            <w:shd w:val="clear" w:color="000000" w:fill="FFFFFF"/>
            <w:vAlign w:val="bottom"/>
            <w:hideMark/>
          </w:tcPr>
          <w:p w14:paraId="6C71D086" w14:textId="77777777" w:rsidR="003064D1" w:rsidRPr="0028031C" w:rsidRDefault="003064D1" w:rsidP="003064D1">
            <w:pPr>
              <w:rPr>
                <w:sz w:val="22"/>
                <w:szCs w:val="22"/>
              </w:rPr>
            </w:pPr>
            <w:r w:rsidRPr="0028031C">
              <w:rPr>
                <w:sz w:val="22"/>
                <w:szCs w:val="22"/>
              </w:rPr>
              <w:t>*мармит для первых, вторых, третьих блюд</w:t>
            </w:r>
          </w:p>
        </w:tc>
        <w:tc>
          <w:tcPr>
            <w:tcW w:w="0" w:type="auto"/>
            <w:tcBorders>
              <w:top w:val="nil"/>
              <w:left w:val="nil"/>
              <w:bottom w:val="single" w:sz="4" w:space="0" w:color="auto"/>
              <w:right w:val="single" w:sz="4" w:space="0" w:color="auto"/>
            </w:tcBorders>
            <w:shd w:val="clear" w:color="auto" w:fill="auto"/>
            <w:noWrap/>
            <w:vAlign w:val="bottom"/>
          </w:tcPr>
          <w:p w14:paraId="6559A0AF" w14:textId="77777777" w:rsidR="003064D1" w:rsidRPr="0028031C" w:rsidRDefault="003064D1" w:rsidP="003064D1">
            <w:pPr>
              <w:spacing w:after="0"/>
              <w:jc w:val="center"/>
              <w:rPr>
                <w:sz w:val="22"/>
                <w:szCs w:val="22"/>
              </w:rPr>
            </w:pPr>
          </w:p>
        </w:tc>
      </w:tr>
      <w:tr w:rsidR="003064D1" w:rsidRPr="0028031C" w14:paraId="04D1FC94"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672B9250"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D98E28E"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D380CBF" w14:textId="77777777" w:rsidR="003064D1" w:rsidRPr="0028031C" w:rsidRDefault="003064D1" w:rsidP="003064D1">
            <w:pPr>
              <w:rPr>
                <w:sz w:val="22"/>
                <w:szCs w:val="22"/>
              </w:rPr>
            </w:pPr>
            <w:r w:rsidRPr="0028031C">
              <w:rPr>
                <w:sz w:val="22"/>
                <w:szCs w:val="22"/>
              </w:rPr>
              <w:t>*холодильная витрина или охлаждаемый прилавок</w:t>
            </w:r>
          </w:p>
        </w:tc>
        <w:tc>
          <w:tcPr>
            <w:tcW w:w="0" w:type="auto"/>
            <w:tcBorders>
              <w:top w:val="nil"/>
              <w:left w:val="nil"/>
              <w:bottom w:val="single" w:sz="4" w:space="0" w:color="auto"/>
              <w:right w:val="single" w:sz="4" w:space="0" w:color="auto"/>
            </w:tcBorders>
            <w:shd w:val="clear" w:color="auto" w:fill="auto"/>
            <w:noWrap/>
            <w:vAlign w:val="bottom"/>
          </w:tcPr>
          <w:p w14:paraId="2A4DC6D7" w14:textId="77777777" w:rsidR="003064D1" w:rsidRPr="0028031C" w:rsidRDefault="003064D1" w:rsidP="003064D1">
            <w:pPr>
              <w:spacing w:after="0"/>
              <w:jc w:val="center"/>
              <w:rPr>
                <w:sz w:val="22"/>
                <w:szCs w:val="22"/>
              </w:rPr>
            </w:pPr>
          </w:p>
        </w:tc>
      </w:tr>
      <w:tr w:rsidR="003064D1" w:rsidRPr="0028031C" w14:paraId="3A40BD20"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6D35E69"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5D98ECD"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6483234" w14:textId="77777777" w:rsidR="003064D1" w:rsidRPr="0028031C" w:rsidRDefault="003064D1" w:rsidP="003064D1">
            <w:pPr>
              <w:rPr>
                <w:sz w:val="22"/>
                <w:szCs w:val="22"/>
              </w:rPr>
            </w:pPr>
            <w:r w:rsidRPr="0028031C">
              <w:rPr>
                <w:sz w:val="22"/>
                <w:szCs w:val="22"/>
              </w:rPr>
              <w:t>*весы электронные настольные до 10кг</w:t>
            </w:r>
          </w:p>
        </w:tc>
        <w:tc>
          <w:tcPr>
            <w:tcW w:w="0" w:type="auto"/>
            <w:tcBorders>
              <w:top w:val="nil"/>
              <w:left w:val="nil"/>
              <w:bottom w:val="single" w:sz="4" w:space="0" w:color="auto"/>
              <w:right w:val="single" w:sz="4" w:space="0" w:color="auto"/>
            </w:tcBorders>
            <w:shd w:val="clear" w:color="auto" w:fill="auto"/>
            <w:noWrap/>
            <w:vAlign w:val="bottom"/>
          </w:tcPr>
          <w:p w14:paraId="0ABAC5BE" w14:textId="77777777" w:rsidR="003064D1" w:rsidRPr="0028031C" w:rsidRDefault="003064D1" w:rsidP="003064D1">
            <w:pPr>
              <w:spacing w:after="0"/>
              <w:jc w:val="center"/>
              <w:rPr>
                <w:sz w:val="22"/>
                <w:szCs w:val="22"/>
              </w:rPr>
            </w:pPr>
          </w:p>
        </w:tc>
      </w:tr>
      <w:tr w:rsidR="003064D1" w:rsidRPr="0028031C" w14:paraId="397615F9"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60A449D1"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9B0C4EC"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D7F5E16" w14:textId="77777777" w:rsidR="003064D1" w:rsidRPr="0028031C" w:rsidRDefault="003064D1" w:rsidP="003064D1">
            <w:pPr>
              <w:rPr>
                <w:sz w:val="22"/>
                <w:szCs w:val="22"/>
              </w:rPr>
            </w:pPr>
            <w:r w:rsidRPr="0028031C">
              <w:rPr>
                <w:sz w:val="22"/>
                <w:szCs w:val="22"/>
              </w:rPr>
              <w:t>*стол производственный</w:t>
            </w:r>
          </w:p>
        </w:tc>
        <w:tc>
          <w:tcPr>
            <w:tcW w:w="0" w:type="auto"/>
            <w:tcBorders>
              <w:top w:val="nil"/>
              <w:left w:val="nil"/>
              <w:bottom w:val="single" w:sz="4" w:space="0" w:color="auto"/>
              <w:right w:val="single" w:sz="4" w:space="0" w:color="auto"/>
            </w:tcBorders>
            <w:shd w:val="clear" w:color="auto" w:fill="auto"/>
            <w:noWrap/>
            <w:vAlign w:val="bottom"/>
          </w:tcPr>
          <w:p w14:paraId="0A494F5B" w14:textId="77777777" w:rsidR="003064D1" w:rsidRPr="0028031C" w:rsidRDefault="003064D1" w:rsidP="003064D1">
            <w:pPr>
              <w:spacing w:after="0"/>
              <w:jc w:val="center"/>
              <w:rPr>
                <w:sz w:val="22"/>
                <w:szCs w:val="22"/>
              </w:rPr>
            </w:pPr>
          </w:p>
        </w:tc>
      </w:tr>
      <w:tr w:rsidR="003064D1" w:rsidRPr="0028031C" w14:paraId="78833F9A"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235C8FA"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646BD84A"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185574F1" w14:textId="77777777" w:rsidR="003064D1" w:rsidRPr="0028031C" w:rsidRDefault="003064D1" w:rsidP="003064D1">
            <w:pPr>
              <w:rPr>
                <w:sz w:val="22"/>
                <w:szCs w:val="22"/>
              </w:rPr>
            </w:pPr>
            <w:r w:rsidRPr="0028031C">
              <w:rPr>
                <w:sz w:val="22"/>
                <w:szCs w:val="22"/>
              </w:rPr>
              <w:t>- буфет</w:t>
            </w:r>
          </w:p>
        </w:tc>
        <w:tc>
          <w:tcPr>
            <w:tcW w:w="0" w:type="auto"/>
            <w:tcBorders>
              <w:top w:val="nil"/>
              <w:left w:val="nil"/>
              <w:bottom w:val="single" w:sz="4" w:space="0" w:color="auto"/>
              <w:right w:val="single" w:sz="4" w:space="0" w:color="auto"/>
            </w:tcBorders>
            <w:shd w:val="clear" w:color="auto" w:fill="auto"/>
            <w:noWrap/>
            <w:vAlign w:val="bottom"/>
          </w:tcPr>
          <w:p w14:paraId="2173F4CE" w14:textId="77777777" w:rsidR="003064D1" w:rsidRPr="0028031C" w:rsidRDefault="003064D1" w:rsidP="003064D1">
            <w:pPr>
              <w:spacing w:after="0"/>
              <w:jc w:val="center"/>
              <w:rPr>
                <w:sz w:val="22"/>
                <w:szCs w:val="22"/>
              </w:rPr>
            </w:pPr>
          </w:p>
        </w:tc>
      </w:tr>
      <w:tr w:rsidR="003064D1" w:rsidRPr="0028031C" w14:paraId="1D3905E0" w14:textId="77777777" w:rsidTr="003064D1">
        <w:trPr>
          <w:trHeight w:val="525"/>
        </w:trPr>
        <w:tc>
          <w:tcPr>
            <w:tcW w:w="0" w:type="auto"/>
            <w:vMerge/>
            <w:tcBorders>
              <w:top w:val="nil"/>
              <w:left w:val="single" w:sz="8" w:space="0" w:color="auto"/>
              <w:bottom w:val="single" w:sz="4" w:space="0" w:color="000000"/>
              <w:right w:val="single" w:sz="4" w:space="0" w:color="auto"/>
            </w:tcBorders>
            <w:vAlign w:val="center"/>
            <w:hideMark/>
          </w:tcPr>
          <w:p w14:paraId="5E2BDCB2"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3BE8C47"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5018640C" w14:textId="77777777" w:rsidR="003064D1" w:rsidRPr="0028031C" w:rsidRDefault="003064D1" w:rsidP="003064D1">
            <w:pPr>
              <w:rPr>
                <w:sz w:val="22"/>
                <w:szCs w:val="22"/>
              </w:rPr>
            </w:pPr>
            <w:r w:rsidRPr="0028031C">
              <w:rPr>
                <w:sz w:val="22"/>
                <w:szCs w:val="22"/>
              </w:rPr>
              <w:t>- конвейер (при наличии) или универсальные тележки для сбора грязной посуды</w:t>
            </w:r>
          </w:p>
        </w:tc>
        <w:tc>
          <w:tcPr>
            <w:tcW w:w="0" w:type="auto"/>
            <w:tcBorders>
              <w:top w:val="nil"/>
              <w:left w:val="nil"/>
              <w:bottom w:val="single" w:sz="4" w:space="0" w:color="auto"/>
              <w:right w:val="single" w:sz="4" w:space="0" w:color="auto"/>
            </w:tcBorders>
            <w:shd w:val="clear" w:color="auto" w:fill="auto"/>
            <w:noWrap/>
            <w:vAlign w:val="bottom"/>
          </w:tcPr>
          <w:p w14:paraId="52C2FB8C" w14:textId="77777777" w:rsidR="003064D1" w:rsidRPr="0028031C" w:rsidRDefault="003064D1" w:rsidP="003064D1">
            <w:pPr>
              <w:spacing w:after="0"/>
              <w:jc w:val="center"/>
              <w:rPr>
                <w:sz w:val="22"/>
                <w:szCs w:val="22"/>
              </w:rPr>
            </w:pPr>
          </w:p>
        </w:tc>
      </w:tr>
      <w:tr w:rsidR="003064D1" w:rsidRPr="0028031C" w14:paraId="741B6A01"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2FA317F3"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EDA9A4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35C3BFA" w14:textId="77777777" w:rsidR="003064D1" w:rsidRPr="0028031C" w:rsidRDefault="003064D1" w:rsidP="003064D1">
            <w:pPr>
              <w:rPr>
                <w:sz w:val="22"/>
                <w:szCs w:val="22"/>
              </w:rPr>
            </w:pPr>
            <w:r w:rsidRPr="0028031C">
              <w:rPr>
                <w:sz w:val="22"/>
                <w:szCs w:val="22"/>
              </w:rPr>
              <w:t>- стол для сбора грязной посуды</w:t>
            </w:r>
          </w:p>
        </w:tc>
        <w:tc>
          <w:tcPr>
            <w:tcW w:w="0" w:type="auto"/>
            <w:tcBorders>
              <w:top w:val="nil"/>
              <w:left w:val="nil"/>
              <w:bottom w:val="single" w:sz="4" w:space="0" w:color="auto"/>
              <w:right w:val="single" w:sz="4" w:space="0" w:color="auto"/>
            </w:tcBorders>
            <w:shd w:val="clear" w:color="auto" w:fill="auto"/>
            <w:noWrap/>
            <w:vAlign w:val="bottom"/>
          </w:tcPr>
          <w:p w14:paraId="4475BE89" w14:textId="77777777" w:rsidR="003064D1" w:rsidRPr="0028031C" w:rsidRDefault="003064D1" w:rsidP="003064D1">
            <w:pPr>
              <w:spacing w:after="0"/>
              <w:jc w:val="center"/>
              <w:rPr>
                <w:sz w:val="22"/>
                <w:szCs w:val="22"/>
              </w:rPr>
            </w:pPr>
          </w:p>
        </w:tc>
      </w:tr>
      <w:tr w:rsidR="003064D1" w:rsidRPr="0028031C" w14:paraId="163A6DD7" w14:textId="77777777" w:rsidTr="003064D1">
        <w:trPr>
          <w:trHeight w:val="327"/>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5ABE9934" w14:textId="77777777" w:rsidR="003064D1" w:rsidRPr="0028031C" w:rsidRDefault="003064D1" w:rsidP="003064D1">
            <w:pPr>
              <w:jc w:val="cente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auto" w:fill="auto"/>
            <w:textDirection w:val="btLr"/>
            <w:vAlign w:val="center"/>
            <w:hideMark/>
          </w:tcPr>
          <w:p w14:paraId="5D084F02" w14:textId="77777777" w:rsidR="003064D1" w:rsidRPr="0028031C" w:rsidRDefault="003064D1" w:rsidP="003064D1">
            <w:pPr>
              <w:jc w:val="cente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22CBE7E1"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auto" w:fill="auto"/>
            <w:noWrap/>
            <w:vAlign w:val="bottom"/>
          </w:tcPr>
          <w:p w14:paraId="038B68A7" w14:textId="77777777" w:rsidR="003064D1" w:rsidRPr="0028031C" w:rsidRDefault="003064D1" w:rsidP="003064D1">
            <w:pPr>
              <w:spacing w:after="0"/>
              <w:jc w:val="center"/>
              <w:rPr>
                <w:sz w:val="22"/>
                <w:szCs w:val="22"/>
              </w:rPr>
            </w:pPr>
          </w:p>
        </w:tc>
      </w:tr>
      <w:tr w:rsidR="003064D1" w:rsidRPr="0028031C" w14:paraId="1EFEC99E" w14:textId="77777777" w:rsidTr="003064D1">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5A949A29" w14:textId="77777777" w:rsidR="003064D1" w:rsidRPr="0028031C" w:rsidRDefault="003064D1" w:rsidP="003064D1">
            <w:pPr>
              <w:jc w:val="center"/>
              <w:rPr>
                <w:sz w:val="22"/>
                <w:szCs w:val="22"/>
              </w:rPr>
            </w:pPr>
            <w:r w:rsidRPr="0028031C">
              <w:rPr>
                <w:sz w:val="22"/>
                <w:szCs w:val="22"/>
              </w:rPr>
              <w:t>2</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11EAF48F"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center"/>
            <w:hideMark/>
          </w:tcPr>
          <w:p w14:paraId="7DB4C75F" w14:textId="77777777" w:rsidR="003064D1" w:rsidRPr="0028031C" w:rsidRDefault="003064D1" w:rsidP="003064D1">
            <w:pPr>
              <w:jc w:val="center"/>
              <w:rPr>
                <w:b/>
                <w:bCs/>
                <w:sz w:val="22"/>
                <w:szCs w:val="22"/>
                <w:u w:val="single"/>
              </w:rPr>
            </w:pPr>
            <w:r w:rsidRPr="0028031C">
              <w:rPr>
                <w:b/>
                <w:bCs/>
                <w:sz w:val="22"/>
                <w:szCs w:val="22"/>
                <w:u w:val="single"/>
              </w:rPr>
              <w:t>Буфет-раздаточная</w:t>
            </w:r>
          </w:p>
        </w:tc>
        <w:tc>
          <w:tcPr>
            <w:tcW w:w="0" w:type="auto"/>
            <w:tcBorders>
              <w:top w:val="nil"/>
              <w:left w:val="nil"/>
              <w:bottom w:val="single" w:sz="4" w:space="0" w:color="auto"/>
              <w:right w:val="single" w:sz="4" w:space="0" w:color="auto"/>
            </w:tcBorders>
            <w:shd w:val="clear" w:color="000000" w:fill="F2DDDC"/>
            <w:vAlign w:val="center"/>
            <w:hideMark/>
          </w:tcPr>
          <w:p w14:paraId="1B5174E9" w14:textId="77777777" w:rsidR="003064D1" w:rsidRPr="0028031C" w:rsidRDefault="003064D1" w:rsidP="003064D1">
            <w:pPr>
              <w:spacing w:after="0"/>
              <w:jc w:val="center"/>
              <w:rPr>
                <w:b/>
                <w:bCs/>
                <w:sz w:val="22"/>
                <w:szCs w:val="22"/>
                <w:u w:val="single"/>
              </w:rPr>
            </w:pPr>
            <w:r w:rsidRPr="0028031C">
              <w:rPr>
                <w:b/>
                <w:bCs/>
                <w:sz w:val="22"/>
                <w:szCs w:val="22"/>
                <w:u w:val="single"/>
              </w:rPr>
              <w:t> </w:t>
            </w:r>
          </w:p>
        </w:tc>
      </w:tr>
      <w:tr w:rsidR="003064D1" w:rsidRPr="0028031C" w14:paraId="3DC89259" w14:textId="77777777" w:rsidTr="003064D1">
        <w:trPr>
          <w:trHeight w:val="315"/>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2F896401" w14:textId="77777777" w:rsidR="003064D1" w:rsidRPr="0028031C" w:rsidRDefault="003064D1" w:rsidP="003064D1">
            <w:pPr>
              <w:jc w:val="center"/>
              <w:rPr>
                <w:sz w:val="22"/>
                <w:szCs w:val="22"/>
              </w:rPr>
            </w:pPr>
            <w:r w:rsidRPr="0028031C">
              <w:rPr>
                <w:sz w:val="22"/>
                <w:szCs w:val="22"/>
              </w:rPr>
              <w:t>2.1.</w:t>
            </w:r>
          </w:p>
        </w:tc>
        <w:tc>
          <w:tcPr>
            <w:tcW w:w="0" w:type="auto"/>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44CE3748" w14:textId="77777777" w:rsidR="003064D1" w:rsidRPr="0028031C" w:rsidRDefault="003064D1" w:rsidP="003064D1">
            <w:pPr>
              <w:jc w:val="cente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362B927C" w14:textId="77777777" w:rsidR="003064D1" w:rsidRPr="0028031C" w:rsidRDefault="003064D1" w:rsidP="003064D1">
            <w:pPr>
              <w:rPr>
                <w:b/>
                <w:bCs/>
                <w:sz w:val="22"/>
                <w:szCs w:val="22"/>
              </w:rPr>
            </w:pPr>
            <w:r w:rsidRPr="0028031C">
              <w:rPr>
                <w:b/>
                <w:bCs/>
                <w:sz w:val="22"/>
                <w:szCs w:val="22"/>
              </w:rPr>
              <w:t>Производственные помещения</w:t>
            </w:r>
          </w:p>
        </w:tc>
        <w:tc>
          <w:tcPr>
            <w:tcW w:w="0" w:type="auto"/>
            <w:tcBorders>
              <w:top w:val="nil"/>
              <w:left w:val="nil"/>
              <w:bottom w:val="single" w:sz="4" w:space="0" w:color="auto"/>
              <w:right w:val="single" w:sz="4" w:space="0" w:color="auto"/>
            </w:tcBorders>
            <w:shd w:val="clear" w:color="auto" w:fill="auto"/>
            <w:noWrap/>
            <w:vAlign w:val="bottom"/>
            <w:hideMark/>
          </w:tcPr>
          <w:p w14:paraId="409F63E8"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20DB1B2B" w14:textId="77777777" w:rsidTr="003064D1">
        <w:trPr>
          <w:trHeight w:val="898"/>
        </w:trPr>
        <w:tc>
          <w:tcPr>
            <w:tcW w:w="0" w:type="auto"/>
            <w:vMerge/>
            <w:tcBorders>
              <w:top w:val="nil"/>
              <w:left w:val="single" w:sz="8" w:space="0" w:color="auto"/>
              <w:bottom w:val="single" w:sz="4" w:space="0" w:color="000000"/>
              <w:right w:val="single" w:sz="4" w:space="0" w:color="auto"/>
            </w:tcBorders>
            <w:vAlign w:val="center"/>
            <w:hideMark/>
          </w:tcPr>
          <w:p w14:paraId="52A33CB8"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5B5D3742"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21DC5B5" w14:textId="77777777" w:rsidR="003064D1" w:rsidRPr="0028031C" w:rsidRDefault="003064D1" w:rsidP="003064D1">
            <w:pPr>
              <w:rPr>
                <w:sz w:val="22"/>
                <w:szCs w:val="22"/>
              </w:rPr>
            </w:pPr>
            <w:r w:rsidRPr="0028031C">
              <w:rPr>
                <w:sz w:val="22"/>
                <w:szCs w:val="22"/>
              </w:rPr>
              <w:t>- производственное помещение для порционирования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0" w:type="auto"/>
            <w:tcBorders>
              <w:top w:val="nil"/>
              <w:left w:val="nil"/>
              <w:bottom w:val="single" w:sz="4" w:space="0" w:color="auto"/>
              <w:right w:val="single" w:sz="4" w:space="0" w:color="auto"/>
            </w:tcBorders>
            <w:shd w:val="clear" w:color="auto" w:fill="auto"/>
            <w:noWrap/>
            <w:vAlign w:val="bottom"/>
            <w:hideMark/>
          </w:tcPr>
          <w:p w14:paraId="6B36655A"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2914BB91"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10AE02A3"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7EA7DBA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08A2E84C" w14:textId="77777777" w:rsidR="003064D1" w:rsidRPr="0028031C" w:rsidRDefault="003064D1" w:rsidP="003064D1">
            <w:pPr>
              <w:rPr>
                <w:sz w:val="22"/>
                <w:szCs w:val="22"/>
              </w:rPr>
            </w:pPr>
            <w:r w:rsidRPr="0028031C">
              <w:rPr>
                <w:sz w:val="22"/>
                <w:szCs w:val="22"/>
              </w:rPr>
              <w:t>*производственные столы не менее 2-х</w:t>
            </w:r>
          </w:p>
        </w:tc>
        <w:tc>
          <w:tcPr>
            <w:tcW w:w="0" w:type="auto"/>
            <w:tcBorders>
              <w:top w:val="nil"/>
              <w:left w:val="nil"/>
              <w:bottom w:val="single" w:sz="4" w:space="0" w:color="auto"/>
              <w:right w:val="single" w:sz="4" w:space="0" w:color="auto"/>
            </w:tcBorders>
            <w:shd w:val="clear" w:color="auto" w:fill="auto"/>
            <w:noWrap/>
            <w:vAlign w:val="bottom"/>
            <w:hideMark/>
          </w:tcPr>
          <w:p w14:paraId="6CB64F7F"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71B7C001"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1B6C6A0B"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292CDC99"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917A0B1" w14:textId="77777777" w:rsidR="003064D1" w:rsidRPr="0028031C" w:rsidRDefault="003064D1" w:rsidP="003064D1">
            <w:pPr>
              <w:rPr>
                <w:sz w:val="22"/>
                <w:szCs w:val="22"/>
              </w:rPr>
            </w:pPr>
            <w:r w:rsidRPr="0028031C">
              <w:rPr>
                <w:sz w:val="22"/>
                <w:szCs w:val="22"/>
              </w:rPr>
              <w:t>*элктроплита</w:t>
            </w:r>
          </w:p>
        </w:tc>
        <w:tc>
          <w:tcPr>
            <w:tcW w:w="0" w:type="auto"/>
            <w:tcBorders>
              <w:top w:val="nil"/>
              <w:left w:val="nil"/>
              <w:bottom w:val="single" w:sz="4" w:space="0" w:color="auto"/>
              <w:right w:val="single" w:sz="4" w:space="0" w:color="auto"/>
            </w:tcBorders>
            <w:shd w:val="clear" w:color="auto" w:fill="auto"/>
            <w:noWrap/>
            <w:vAlign w:val="bottom"/>
            <w:hideMark/>
          </w:tcPr>
          <w:p w14:paraId="5A7C683D"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1489FAE6"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314DCA05"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104BEBC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4BA0C91F" w14:textId="77777777" w:rsidR="003064D1" w:rsidRPr="0028031C" w:rsidRDefault="003064D1" w:rsidP="003064D1">
            <w:pPr>
              <w:rPr>
                <w:sz w:val="22"/>
                <w:szCs w:val="22"/>
              </w:rPr>
            </w:pPr>
            <w:r w:rsidRPr="0028031C">
              <w:rPr>
                <w:sz w:val="22"/>
                <w:szCs w:val="22"/>
              </w:rPr>
              <w:t>*холодильные шкафы не менее 2-х</w:t>
            </w:r>
          </w:p>
        </w:tc>
        <w:tc>
          <w:tcPr>
            <w:tcW w:w="0" w:type="auto"/>
            <w:tcBorders>
              <w:top w:val="nil"/>
              <w:left w:val="nil"/>
              <w:bottom w:val="single" w:sz="4" w:space="0" w:color="auto"/>
              <w:right w:val="single" w:sz="4" w:space="0" w:color="auto"/>
            </w:tcBorders>
            <w:shd w:val="clear" w:color="auto" w:fill="auto"/>
            <w:noWrap/>
            <w:vAlign w:val="bottom"/>
            <w:hideMark/>
          </w:tcPr>
          <w:p w14:paraId="72507AF5"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72A389C3"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C6B00A1"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0003E76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30CFFAE8" w14:textId="77777777" w:rsidR="003064D1" w:rsidRPr="0028031C" w:rsidRDefault="003064D1" w:rsidP="003064D1">
            <w:pPr>
              <w:rPr>
                <w:sz w:val="22"/>
                <w:szCs w:val="22"/>
              </w:rPr>
            </w:pPr>
            <w:r w:rsidRPr="0028031C">
              <w:rPr>
                <w:sz w:val="22"/>
                <w:szCs w:val="22"/>
              </w:rPr>
              <w:t>- моечная кухонной посуды</w:t>
            </w:r>
          </w:p>
        </w:tc>
        <w:tc>
          <w:tcPr>
            <w:tcW w:w="0" w:type="auto"/>
            <w:tcBorders>
              <w:top w:val="nil"/>
              <w:left w:val="nil"/>
              <w:bottom w:val="single" w:sz="4" w:space="0" w:color="auto"/>
              <w:right w:val="single" w:sz="4" w:space="0" w:color="auto"/>
            </w:tcBorders>
            <w:shd w:val="clear" w:color="auto" w:fill="auto"/>
            <w:noWrap/>
            <w:vAlign w:val="bottom"/>
            <w:hideMark/>
          </w:tcPr>
          <w:p w14:paraId="35D9767E"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1589C4F5"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6E8F907" w14:textId="77777777" w:rsidR="003064D1" w:rsidRPr="0028031C" w:rsidRDefault="003064D1" w:rsidP="003064D1">
            <w:pPr>
              <w:rPr>
                <w:sz w:val="22"/>
                <w:szCs w:val="22"/>
              </w:rPr>
            </w:pPr>
          </w:p>
        </w:tc>
        <w:tc>
          <w:tcPr>
            <w:tcW w:w="0" w:type="auto"/>
            <w:vMerge/>
            <w:tcBorders>
              <w:top w:val="nil"/>
              <w:left w:val="single" w:sz="4" w:space="0" w:color="auto"/>
              <w:bottom w:val="single" w:sz="4" w:space="0" w:color="000000"/>
              <w:right w:val="single" w:sz="4" w:space="0" w:color="auto"/>
            </w:tcBorders>
            <w:vAlign w:val="center"/>
            <w:hideMark/>
          </w:tcPr>
          <w:p w14:paraId="32A62655"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000000" w:fill="FFFFFF"/>
            <w:vAlign w:val="bottom"/>
            <w:hideMark/>
          </w:tcPr>
          <w:p w14:paraId="2B196BD6" w14:textId="77777777" w:rsidR="003064D1" w:rsidRPr="0028031C" w:rsidRDefault="003064D1" w:rsidP="003064D1">
            <w:pPr>
              <w:rPr>
                <w:sz w:val="22"/>
                <w:szCs w:val="22"/>
              </w:rPr>
            </w:pPr>
            <w:r w:rsidRPr="0028031C">
              <w:rPr>
                <w:sz w:val="22"/>
                <w:szCs w:val="22"/>
              </w:rPr>
              <w:t>- моечная столовой посуды</w:t>
            </w:r>
          </w:p>
        </w:tc>
        <w:tc>
          <w:tcPr>
            <w:tcW w:w="0" w:type="auto"/>
            <w:tcBorders>
              <w:top w:val="nil"/>
              <w:left w:val="nil"/>
              <w:bottom w:val="single" w:sz="4" w:space="0" w:color="auto"/>
              <w:right w:val="single" w:sz="4" w:space="0" w:color="auto"/>
            </w:tcBorders>
            <w:shd w:val="clear" w:color="auto" w:fill="auto"/>
            <w:noWrap/>
            <w:vAlign w:val="bottom"/>
            <w:hideMark/>
          </w:tcPr>
          <w:p w14:paraId="094ACC3C"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67EB6431" w14:textId="77777777" w:rsidTr="003064D1">
        <w:trPr>
          <w:trHeight w:val="300"/>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6155B674" w14:textId="77777777" w:rsidR="003064D1" w:rsidRPr="0028031C" w:rsidRDefault="003064D1" w:rsidP="003064D1">
            <w:pPr>
              <w:jc w:val="center"/>
              <w:rPr>
                <w:sz w:val="22"/>
                <w:szCs w:val="22"/>
              </w:rPr>
            </w:pPr>
            <w:r w:rsidRPr="0028031C">
              <w:rPr>
                <w:sz w:val="22"/>
                <w:szCs w:val="22"/>
              </w:rPr>
              <w:t>2.2.</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0457CF9"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74D82775" w14:textId="77777777" w:rsidR="003064D1" w:rsidRPr="0028031C" w:rsidRDefault="003064D1" w:rsidP="003064D1">
            <w:pPr>
              <w:rPr>
                <w:b/>
                <w:bCs/>
                <w:sz w:val="22"/>
                <w:szCs w:val="22"/>
              </w:rPr>
            </w:pPr>
            <w:r w:rsidRPr="0028031C">
              <w:rPr>
                <w:b/>
                <w:bCs/>
                <w:sz w:val="22"/>
                <w:szCs w:val="22"/>
              </w:rPr>
              <w:t>Складские помещения:</w:t>
            </w:r>
          </w:p>
        </w:tc>
        <w:tc>
          <w:tcPr>
            <w:tcW w:w="0" w:type="auto"/>
            <w:tcBorders>
              <w:top w:val="nil"/>
              <w:left w:val="nil"/>
              <w:bottom w:val="single" w:sz="4" w:space="0" w:color="auto"/>
              <w:right w:val="single" w:sz="4" w:space="0" w:color="auto"/>
            </w:tcBorders>
            <w:shd w:val="clear" w:color="auto" w:fill="auto"/>
            <w:noWrap/>
            <w:vAlign w:val="bottom"/>
            <w:hideMark/>
          </w:tcPr>
          <w:p w14:paraId="236EACE4"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6C4E56DD"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4C6FA2F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auto" w:fill="auto"/>
            <w:textDirection w:val="btLr"/>
            <w:vAlign w:val="center"/>
            <w:hideMark/>
          </w:tcPr>
          <w:p w14:paraId="71CAA3AE"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05F649E5" w14:textId="77777777" w:rsidR="003064D1" w:rsidRPr="0028031C" w:rsidRDefault="003064D1" w:rsidP="003064D1">
            <w:pPr>
              <w:rPr>
                <w:sz w:val="22"/>
                <w:szCs w:val="22"/>
              </w:rPr>
            </w:pPr>
            <w:r w:rsidRPr="0028031C">
              <w:rPr>
                <w:sz w:val="22"/>
                <w:szCs w:val="22"/>
              </w:rPr>
              <w:t>- кладовая для сухих продуктов</w:t>
            </w:r>
          </w:p>
        </w:tc>
        <w:tc>
          <w:tcPr>
            <w:tcW w:w="0" w:type="auto"/>
            <w:tcBorders>
              <w:top w:val="nil"/>
              <w:left w:val="nil"/>
              <w:bottom w:val="single" w:sz="4" w:space="0" w:color="auto"/>
              <w:right w:val="single" w:sz="4" w:space="0" w:color="auto"/>
            </w:tcBorders>
            <w:shd w:val="clear" w:color="auto" w:fill="auto"/>
            <w:noWrap/>
            <w:vAlign w:val="bottom"/>
            <w:hideMark/>
          </w:tcPr>
          <w:p w14:paraId="547D7716"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7CF993D7" w14:textId="77777777" w:rsidTr="003064D1">
        <w:trPr>
          <w:trHeight w:val="782"/>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14674E41" w14:textId="77777777" w:rsidR="003064D1" w:rsidRPr="0028031C" w:rsidRDefault="003064D1" w:rsidP="003064D1">
            <w:pPr>
              <w:jc w:val="center"/>
              <w:rPr>
                <w:sz w:val="22"/>
                <w:szCs w:val="22"/>
              </w:rPr>
            </w:pPr>
            <w:r w:rsidRPr="0028031C">
              <w:rPr>
                <w:sz w:val="22"/>
                <w:szCs w:val="22"/>
              </w:rPr>
              <w:t>2.3.</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5A31D1BA"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4447BCAA" w14:textId="77777777" w:rsidR="003064D1" w:rsidRPr="0028031C" w:rsidRDefault="003064D1" w:rsidP="003064D1">
            <w:pPr>
              <w:rPr>
                <w:b/>
                <w:bCs/>
                <w:sz w:val="22"/>
                <w:szCs w:val="22"/>
              </w:rPr>
            </w:pPr>
            <w:r w:rsidRPr="0028031C">
              <w:rPr>
                <w:b/>
                <w:bCs/>
                <w:sz w:val="22"/>
                <w:szCs w:val="22"/>
              </w:rPr>
              <w:t>Вспомогательные помещения:</w:t>
            </w:r>
          </w:p>
        </w:tc>
        <w:tc>
          <w:tcPr>
            <w:tcW w:w="0" w:type="auto"/>
            <w:tcBorders>
              <w:top w:val="nil"/>
              <w:left w:val="nil"/>
              <w:bottom w:val="single" w:sz="4" w:space="0" w:color="auto"/>
              <w:right w:val="single" w:sz="4" w:space="0" w:color="auto"/>
            </w:tcBorders>
            <w:shd w:val="clear" w:color="000000" w:fill="F2DDDC"/>
            <w:noWrap/>
            <w:vAlign w:val="bottom"/>
            <w:hideMark/>
          </w:tcPr>
          <w:p w14:paraId="0F1D9569"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2E272976"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0DA98FE0"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auto" w:fill="auto"/>
            <w:textDirection w:val="btLr"/>
            <w:vAlign w:val="center"/>
            <w:hideMark/>
          </w:tcPr>
          <w:p w14:paraId="3D014616"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74EA9F4B" w14:textId="77777777" w:rsidR="003064D1" w:rsidRPr="0028031C" w:rsidRDefault="003064D1" w:rsidP="003064D1">
            <w:pPr>
              <w:rPr>
                <w:sz w:val="22"/>
                <w:szCs w:val="22"/>
              </w:rPr>
            </w:pPr>
            <w:r w:rsidRPr="0028031C">
              <w:rPr>
                <w:sz w:val="22"/>
                <w:szCs w:val="22"/>
              </w:rPr>
              <w:t>- выделенное место для хранения личной и санитарной одежды оборудованное двустворчатым шкафом</w:t>
            </w:r>
          </w:p>
        </w:tc>
        <w:tc>
          <w:tcPr>
            <w:tcW w:w="0" w:type="auto"/>
            <w:tcBorders>
              <w:top w:val="nil"/>
              <w:left w:val="nil"/>
              <w:bottom w:val="single" w:sz="4" w:space="0" w:color="auto"/>
              <w:right w:val="single" w:sz="4" w:space="0" w:color="auto"/>
            </w:tcBorders>
            <w:shd w:val="clear" w:color="auto" w:fill="auto"/>
            <w:noWrap/>
            <w:vAlign w:val="bottom"/>
            <w:hideMark/>
          </w:tcPr>
          <w:p w14:paraId="67EDF043"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0111A506" w14:textId="77777777" w:rsidTr="003064D1">
        <w:trPr>
          <w:trHeight w:val="300"/>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2F6E55A8" w14:textId="77777777" w:rsidR="003064D1" w:rsidRPr="0028031C" w:rsidRDefault="003064D1" w:rsidP="003064D1">
            <w:pPr>
              <w:jc w:val="center"/>
              <w:rPr>
                <w:sz w:val="22"/>
                <w:szCs w:val="22"/>
              </w:rPr>
            </w:pPr>
            <w:r w:rsidRPr="0028031C">
              <w:rPr>
                <w:sz w:val="22"/>
                <w:szCs w:val="22"/>
              </w:rPr>
              <w:t>2.4.</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36D8D3F1"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37478A16" w14:textId="77777777" w:rsidR="003064D1" w:rsidRPr="0028031C" w:rsidRDefault="003064D1" w:rsidP="003064D1">
            <w:pPr>
              <w:rPr>
                <w:b/>
                <w:bCs/>
                <w:sz w:val="22"/>
                <w:szCs w:val="22"/>
              </w:rPr>
            </w:pPr>
            <w:r w:rsidRPr="0028031C">
              <w:rPr>
                <w:b/>
                <w:bCs/>
                <w:sz w:val="22"/>
                <w:szCs w:val="22"/>
              </w:rPr>
              <w:t>Технические помещения:</w:t>
            </w:r>
          </w:p>
        </w:tc>
        <w:tc>
          <w:tcPr>
            <w:tcW w:w="0" w:type="auto"/>
            <w:tcBorders>
              <w:top w:val="nil"/>
              <w:left w:val="nil"/>
              <w:bottom w:val="single" w:sz="4" w:space="0" w:color="auto"/>
              <w:right w:val="single" w:sz="4" w:space="0" w:color="auto"/>
            </w:tcBorders>
            <w:shd w:val="clear" w:color="000000" w:fill="F2DDDC"/>
            <w:noWrap/>
            <w:vAlign w:val="bottom"/>
            <w:hideMark/>
          </w:tcPr>
          <w:p w14:paraId="4E89370C"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5C55C778"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1CF48C9B" w14:textId="77777777" w:rsidR="003064D1" w:rsidRPr="0028031C" w:rsidRDefault="003064D1" w:rsidP="003064D1">
            <w:pPr>
              <w:rPr>
                <w:sz w:val="22"/>
                <w:szCs w:val="22"/>
              </w:rPr>
            </w:pPr>
          </w:p>
        </w:tc>
        <w:tc>
          <w:tcPr>
            <w:tcW w:w="0" w:type="auto"/>
            <w:tcBorders>
              <w:top w:val="nil"/>
              <w:left w:val="nil"/>
              <w:bottom w:val="nil"/>
              <w:right w:val="single" w:sz="4" w:space="0" w:color="auto"/>
            </w:tcBorders>
            <w:shd w:val="clear" w:color="auto" w:fill="auto"/>
            <w:textDirection w:val="btLr"/>
            <w:vAlign w:val="center"/>
            <w:hideMark/>
          </w:tcPr>
          <w:p w14:paraId="6CC2DD57"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0AB23F71" w14:textId="77777777" w:rsidR="003064D1" w:rsidRPr="0028031C" w:rsidRDefault="003064D1" w:rsidP="003064D1">
            <w:pPr>
              <w:rPr>
                <w:sz w:val="22"/>
                <w:szCs w:val="22"/>
              </w:rPr>
            </w:pPr>
            <w:r w:rsidRPr="0028031C">
              <w:rPr>
                <w:sz w:val="22"/>
                <w:szCs w:val="22"/>
              </w:rPr>
              <w:t>- электро-щитовая</w:t>
            </w:r>
          </w:p>
        </w:tc>
        <w:tc>
          <w:tcPr>
            <w:tcW w:w="0" w:type="auto"/>
            <w:tcBorders>
              <w:top w:val="nil"/>
              <w:left w:val="nil"/>
              <w:bottom w:val="single" w:sz="4" w:space="0" w:color="auto"/>
              <w:right w:val="single" w:sz="4" w:space="0" w:color="auto"/>
            </w:tcBorders>
            <w:shd w:val="clear" w:color="auto" w:fill="auto"/>
            <w:noWrap/>
            <w:vAlign w:val="bottom"/>
            <w:hideMark/>
          </w:tcPr>
          <w:p w14:paraId="73389269"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0B2B8BBD"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61D23436"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auto" w:fill="auto"/>
            <w:textDirection w:val="btLr"/>
            <w:vAlign w:val="center"/>
            <w:hideMark/>
          </w:tcPr>
          <w:p w14:paraId="5829F1DA"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5C302A29" w14:textId="77777777" w:rsidR="003064D1" w:rsidRPr="0028031C" w:rsidRDefault="003064D1" w:rsidP="003064D1">
            <w:pPr>
              <w:rPr>
                <w:sz w:val="22"/>
                <w:szCs w:val="22"/>
              </w:rPr>
            </w:pPr>
            <w:r w:rsidRPr="0028031C">
              <w:rPr>
                <w:sz w:val="22"/>
                <w:szCs w:val="22"/>
              </w:rPr>
              <w:t>-вентиляционная камера</w:t>
            </w:r>
          </w:p>
        </w:tc>
        <w:tc>
          <w:tcPr>
            <w:tcW w:w="0" w:type="auto"/>
            <w:tcBorders>
              <w:top w:val="nil"/>
              <w:left w:val="nil"/>
              <w:bottom w:val="single" w:sz="4" w:space="0" w:color="auto"/>
              <w:right w:val="single" w:sz="4" w:space="0" w:color="auto"/>
            </w:tcBorders>
            <w:shd w:val="clear" w:color="auto" w:fill="auto"/>
            <w:noWrap/>
            <w:vAlign w:val="bottom"/>
            <w:hideMark/>
          </w:tcPr>
          <w:p w14:paraId="3ECE4B4D"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1EA9F063" w14:textId="77777777" w:rsidTr="003064D1">
        <w:trPr>
          <w:trHeight w:val="557"/>
        </w:trPr>
        <w:tc>
          <w:tcPr>
            <w:tcW w:w="0" w:type="auto"/>
            <w:vMerge w:val="restart"/>
            <w:tcBorders>
              <w:top w:val="nil"/>
              <w:left w:val="single" w:sz="8" w:space="0" w:color="auto"/>
              <w:bottom w:val="single" w:sz="4" w:space="0" w:color="000000"/>
              <w:right w:val="single" w:sz="4" w:space="0" w:color="auto"/>
            </w:tcBorders>
            <w:shd w:val="clear" w:color="auto" w:fill="auto"/>
            <w:vAlign w:val="center"/>
            <w:hideMark/>
          </w:tcPr>
          <w:p w14:paraId="209C7F12" w14:textId="77777777" w:rsidR="003064D1" w:rsidRPr="0028031C" w:rsidRDefault="003064D1" w:rsidP="003064D1">
            <w:pPr>
              <w:jc w:val="center"/>
              <w:rPr>
                <w:sz w:val="22"/>
                <w:szCs w:val="22"/>
              </w:rPr>
            </w:pPr>
            <w:r w:rsidRPr="0028031C">
              <w:rPr>
                <w:sz w:val="22"/>
                <w:szCs w:val="22"/>
              </w:rPr>
              <w:t>2.5.</w:t>
            </w:r>
          </w:p>
        </w:tc>
        <w:tc>
          <w:tcPr>
            <w:tcW w:w="0" w:type="auto"/>
            <w:tcBorders>
              <w:top w:val="nil"/>
              <w:left w:val="nil"/>
              <w:bottom w:val="single" w:sz="4" w:space="0" w:color="auto"/>
              <w:right w:val="single" w:sz="4" w:space="0" w:color="auto"/>
            </w:tcBorders>
            <w:shd w:val="clear" w:color="000000" w:fill="F2DDDC"/>
            <w:textDirection w:val="btLr"/>
            <w:vAlign w:val="center"/>
            <w:hideMark/>
          </w:tcPr>
          <w:p w14:paraId="2EC38BDD" w14:textId="77777777" w:rsidR="003064D1" w:rsidRPr="0028031C" w:rsidRDefault="003064D1" w:rsidP="003064D1">
            <w:pPr>
              <w:jc w:val="center"/>
              <w:rPr>
                <w:b/>
                <w:bCs/>
                <w:sz w:val="22"/>
                <w:szCs w:val="22"/>
              </w:rPr>
            </w:pPr>
            <w:r w:rsidRPr="0028031C">
              <w:rPr>
                <w:b/>
                <w:bCs/>
                <w:sz w:val="22"/>
                <w:szCs w:val="22"/>
              </w:rPr>
              <w:t>наличие помещения</w:t>
            </w:r>
          </w:p>
        </w:tc>
        <w:tc>
          <w:tcPr>
            <w:tcW w:w="0" w:type="auto"/>
            <w:tcBorders>
              <w:top w:val="nil"/>
              <w:left w:val="nil"/>
              <w:bottom w:val="single" w:sz="4" w:space="0" w:color="auto"/>
              <w:right w:val="single" w:sz="4" w:space="0" w:color="auto"/>
            </w:tcBorders>
            <w:shd w:val="clear" w:color="000000" w:fill="F2DDDC"/>
            <w:vAlign w:val="bottom"/>
            <w:hideMark/>
          </w:tcPr>
          <w:p w14:paraId="1ED96B37" w14:textId="77777777" w:rsidR="003064D1" w:rsidRPr="0028031C" w:rsidRDefault="003064D1" w:rsidP="003064D1">
            <w:pPr>
              <w:rPr>
                <w:b/>
                <w:bCs/>
                <w:sz w:val="22"/>
                <w:szCs w:val="22"/>
              </w:rPr>
            </w:pPr>
            <w:r w:rsidRPr="0028031C">
              <w:rPr>
                <w:b/>
                <w:bCs/>
                <w:sz w:val="22"/>
                <w:szCs w:val="22"/>
              </w:rPr>
              <w:t>Обеденный зал:</w:t>
            </w:r>
          </w:p>
        </w:tc>
        <w:tc>
          <w:tcPr>
            <w:tcW w:w="0" w:type="auto"/>
            <w:tcBorders>
              <w:top w:val="nil"/>
              <w:left w:val="nil"/>
              <w:bottom w:val="single" w:sz="4" w:space="0" w:color="auto"/>
              <w:right w:val="single" w:sz="4" w:space="0" w:color="auto"/>
            </w:tcBorders>
            <w:shd w:val="clear" w:color="000000" w:fill="F2DDDC"/>
            <w:noWrap/>
            <w:vAlign w:val="bottom"/>
            <w:hideMark/>
          </w:tcPr>
          <w:p w14:paraId="15F2CCDD"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0ECD6C43"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7877BEFB" w14:textId="77777777" w:rsidR="003064D1" w:rsidRPr="0028031C" w:rsidRDefault="003064D1" w:rsidP="003064D1">
            <w:pPr>
              <w:rPr>
                <w:sz w:val="22"/>
                <w:szCs w:val="22"/>
              </w:rPr>
            </w:pPr>
          </w:p>
        </w:tc>
        <w:tc>
          <w:tcPr>
            <w:tcW w:w="0" w:type="auto"/>
            <w:tcBorders>
              <w:top w:val="nil"/>
              <w:left w:val="nil"/>
              <w:bottom w:val="nil"/>
              <w:right w:val="single" w:sz="4" w:space="0" w:color="auto"/>
            </w:tcBorders>
            <w:shd w:val="clear" w:color="auto" w:fill="auto"/>
            <w:textDirection w:val="btLr"/>
            <w:vAlign w:val="center"/>
            <w:hideMark/>
          </w:tcPr>
          <w:p w14:paraId="24E6AC28"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40672F81" w14:textId="77777777" w:rsidR="003064D1" w:rsidRPr="0028031C" w:rsidRDefault="003064D1" w:rsidP="003064D1">
            <w:pPr>
              <w:rPr>
                <w:sz w:val="22"/>
                <w:szCs w:val="22"/>
              </w:rPr>
            </w:pPr>
            <w:r w:rsidRPr="0028031C">
              <w:rPr>
                <w:sz w:val="22"/>
                <w:szCs w:val="22"/>
              </w:rPr>
              <w:t>- зал для приема пищи</w:t>
            </w:r>
          </w:p>
        </w:tc>
        <w:tc>
          <w:tcPr>
            <w:tcW w:w="0" w:type="auto"/>
            <w:tcBorders>
              <w:top w:val="nil"/>
              <w:left w:val="nil"/>
              <w:bottom w:val="single" w:sz="4" w:space="0" w:color="auto"/>
              <w:right w:val="single" w:sz="4" w:space="0" w:color="auto"/>
            </w:tcBorders>
            <w:shd w:val="clear" w:color="auto" w:fill="auto"/>
            <w:noWrap/>
            <w:vAlign w:val="bottom"/>
            <w:hideMark/>
          </w:tcPr>
          <w:p w14:paraId="519651D0"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18197DED"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79BEF5B1" w14:textId="77777777" w:rsidR="003064D1" w:rsidRPr="0028031C" w:rsidRDefault="003064D1" w:rsidP="003064D1">
            <w:pPr>
              <w:rPr>
                <w:sz w:val="22"/>
                <w:szCs w:val="22"/>
              </w:rPr>
            </w:pPr>
          </w:p>
        </w:tc>
        <w:tc>
          <w:tcPr>
            <w:tcW w:w="0" w:type="auto"/>
            <w:tcBorders>
              <w:top w:val="nil"/>
              <w:left w:val="nil"/>
              <w:bottom w:val="nil"/>
              <w:right w:val="single" w:sz="4" w:space="0" w:color="auto"/>
            </w:tcBorders>
            <w:shd w:val="clear" w:color="auto" w:fill="auto"/>
            <w:textDirection w:val="btLr"/>
            <w:vAlign w:val="center"/>
            <w:hideMark/>
          </w:tcPr>
          <w:p w14:paraId="2DE47FB6"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32043F10" w14:textId="77777777" w:rsidR="003064D1" w:rsidRPr="0028031C" w:rsidRDefault="003064D1" w:rsidP="003064D1">
            <w:pPr>
              <w:rPr>
                <w:sz w:val="22"/>
                <w:szCs w:val="22"/>
              </w:rPr>
            </w:pPr>
            <w:r w:rsidRPr="0028031C">
              <w:rPr>
                <w:sz w:val="22"/>
                <w:szCs w:val="22"/>
              </w:rPr>
              <w:t>- линия раздачи</w:t>
            </w:r>
          </w:p>
        </w:tc>
        <w:tc>
          <w:tcPr>
            <w:tcW w:w="0" w:type="auto"/>
            <w:tcBorders>
              <w:top w:val="nil"/>
              <w:left w:val="nil"/>
              <w:bottom w:val="single" w:sz="4" w:space="0" w:color="auto"/>
              <w:right w:val="single" w:sz="4" w:space="0" w:color="auto"/>
            </w:tcBorders>
            <w:shd w:val="clear" w:color="auto" w:fill="auto"/>
            <w:noWrap/>
            <w:vAlign w:val="bottom"/>
            <w:hideMark/>
          </w:tcPr>
          <w:p w14:paraId="67F40966"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3D442681"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2500A7D8" w14:textId="77777777" w:rsidR="003064D1" w:rsidRPr="0028031C" w:rsidRDefault="003064D1" w:rsidP="003064D1">
            <w:pPr>
              <w:rPr>
                <w:sz w:val="22"/>
                <w:szCs w:val="22"/>
              </w:rPr>
            </w:pPr>
          </w:p>
        </w:tc>
        <w:tc>
          <w:tcPr>
            <w:tcW w:w="0" w:type="auto"/>
            <w:tcBorders>
              <w:top w:val="nil"/>
              <w:left w:val="nil"/>
              <w:bottom w:val="nil"/>
              <w:right w:val="single" w:sz="4" w:space="0" w:color="auto"/>
            </w:tcBorders>
            <w:shd w:val="clear" w:color="auto" w:fill="auto"/>
            <w:textDirection w:val="btLr"/>
            <w:vAlign w:val="center"/>
            <w:hideMark/>
          </w:tcPr>
          <w:p w14:paraId="2533CC88"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4F3A46AF" w14:textId="77777777" w:rsidR="003064D1" w:rsidRPr="0028031C" w:rsidRDefault="003064D1" w:rsidP="003064D1">
            <w:pPr>
              <w:rPr>
                <w:sz w:val="22"/>
                <w:szCs w:val="22"/>
              </w:rPr>
            </w:pPr>
            <w:r w:rsidRPr="0028031C">
              <w:rPr>
                <w:sz w:val="22"/>
                <w:szCs w:val="22"/>
              </w:rPr>
              <w:t>- буфет</w:t>
            </w:r>
          </w:p>
        </w:tc>
        <w:tc>
          <w:tcPr>
            <w:tcW w:w="0" w:type="auto"/>
            <w:tcBorders>
              <w:top w:val="nil"/>
              <w:left w:val="nil"/>
              <w:bottom w:val="single" w:sz="4" w:space="0" w:color="auto"/>
              <w:right w:val="single" w:sz="4" w:space="0" w:color="auto"/>
            </w:tcBorders>
            <w:shd w:val="clear" w:color="auto" w:fill="auto"/>
            <w:noWrap/>
            <w:vAlign w:val="bottom"/>
            <w:hideMark/>
          </w:tcPr>
          <w:p w14:paraId="09B69A25"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212D3239" w14:textId="77777777" w:rsidTr="003064D1">
        <w:trPr>
          <w:trHeight w:val="300"/>
        </w:trPr>
        <w:tc>
          <w:tcPr>
            <w:tcW w:w="0" w:type="auto"/>
            <w:vMerge/>
            <w:tcBorders>
              <w:top w:val="nil"/>
              <w:left w:val="single" w:sz="8" w:space="0" w:color="auto"/>
              <w:bottom w:val="single" w:sz="4" w:space="0" w:color="000000"/>
              <w:right w:val="single" w:sz="4" w:space="0" w:color="auto"/>
            </w:tcBorders>
            <w:vAlign w:val="center"/>
            <w:hideMark/>
          </w:tcPr>
          <w:p w14:paraId="7A85EB04" w14:textId="77777777" w:rsidR="003064D1" w:rsidRPr="0028031C" w:rsidRDefault="003064D1" w:rsidP="003064D1">
            <w:pPr>
              <w:rPr>
                <w:sz w:val="22"/>
                <w:szCs w:val="22"/>
              </w:rPr>
            </w:pPr>
          </w:p>
        </w:tc>
        <w:tc>
          <w:tcPr>
            <w:tcW w:w="0" w:type="auto"/>
            <w:tcBorders>
              <w:top w:val="nil"/>
              <w:left w:val="nil"/>
              <w:bottom w:val="nil"/>
              <w:right w:val="single" w:sz="4" w:space="0" w:color="auto"/>
            </w:tcBorders>
            <w:shd w:val="clear" w:color="auto" w:fill="auto"/>
            <w:textDirection w:val="btLr"/>
            <w:vAlign w:val="center"/>
            <w:hideMark/>
          </w:tcPr>
          <w:p w14:paraId="7E95F594"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59FB3C27" w14:textId="77777777" w:rsidR="003064D1" w:rsidRPr="0028031C" w:rsidRDefault="003064D1" w:rsidP="003064D1">
            <w:pPr>
              <w:rPr>
                <w:sz w:val="22"/>
                <w:szCs w:val="22"/>
              </w:rPr>
            </w:pPr>
            <w:r w:rsidRPr="0028031C">
              <w:rPr>
                <w:sz w:val="22"/>
                <w:szCs w:val="22"/>
              </w:rPr>
              <w:t>- стол для сбора грязной посуды</w:t>
            </w:r>
          </w:p>
        </w:tc>
        <w:tc>
          <w:tcPr>
            <w:tcW w:w="0" w:type="auto"/>
            <w:tcBorders>
              <w:top w:val="nil"/>
              <w:left w:val="nil"/>
              <w:bottom w:val="single" w:sz="4" w:space="0" w:color="auto"/>
              <w:right w:val="single" w:sz="4" w:space="0" w:color="auto"/>
            </w:tcBorders>
            <w:shd w:val="clear" w:color="auto" w:fill="auto"/>
            <w:noWrap/>
            <w:vAlign w:val="bottom"/>
            <w:hideMark/>
          </w:tcPr>
          <w:p w14:paraId="163F9B15" w14:textId="77777777" w:rsidR="003064D1" w:rsidRPr="0028031C" w:rsidRDefault="003064D1" w:rsidP="003064D1">
            <w:pPr>
              <w:spacing w:after="0"/>
              <w:jc w:val="center"/>
              <w:rPr>
                <w:sz w:val="22"/>
                <w:szCs w:val="22"/>
              </w:rPr>
            </w:pPr>
            <w:r w:rsidRPr="0028031C">
              <w:rPr>
                <w:sz w:val="22"/>
                <w:szCs w:val="22"/>
              </w:rPr>
              <w:t> +</w:t>
            </w:r>
          </w:p>
        </w:tc>
      </w:tr>
      <w:tr w:rsidR="003064D1" w:rsidRPr="0028031C" w14:paraId="08E53260" w14:textId="77777777" w:rsidTr="003064D1">
        <w:trPr>
          <w:trHeight w:val="288"/>
        </w:trPr>
        <w:tc>
          <w:tcPr>
            <w:tcW w:w="0" w:type="auto"/>
            <w:vMerge/>
            <w:tcBorders>
              <w:top w:val="nil"/>
              <w:left w:val="single" w:sz="8" w:space="0" w:color="auto"/>
              <w:bottom w:val="single" w:sz="4" w:space="0" w:color="000000"/>
              <w:right w:val="single" w:sz="4" w:space="0" w:color="auto"/>
            </w:tcBorders>
            <w:vAlign w:val="center"/>
            <w:hideMark/>
          </w:tcPr>
          <w:p w14:paraId="5DEC7405" w14:textId="77777777" w:rsidR="003064D1" w:rsidRPr="0028031C" w:rsidRDefault="003064D1" w:rsidP="003064D1">
            <w:pPr>
              <w:rPr>
                <w:sz w:val="22"/>
                <w:szCs w:val="22"/>
              </w:rPr>
            </w:pPr>
          </w:p>
        </w:tc>
        <w:tc>
          <w:tcPr>
            <w:tcW w:w="0" w:type="auto"/>
            <w:tcBorders>
              <w:top w:val="nil"/>
              <w:left w:val="nil"/>
              <w:bottom w:val="single" w:sz="4" w:space="0" w:color="auto"/>
              <w:right w:val="single" w:sz="4" w:space="0" w:color="auto"/>
            </w:tcBorders>
            <w:shd w:val="clear" w:color="auto" w:fill="auto"/>
            <w:textDirection w:val="btLr"/>
            <w:vAlign w:val="center"/>
            <w:hideMark/>
          </w:tcPr>
          <w:p w14:paraId="532BD050" w14:textId="77777777" w:rsidR="003064D1" w:rsidRPr="0028031C" w:rsidRDefault="003064D1" w:rsidP="003064D1">
            <w:pPr>
              <w:rPr>
                <w:sz w:val="22"/>
                <w:szCs w:val="22"/>
              </w:rPr>
            </w:pPr>
            <w:r w:rsidRPr="0028031C">
              <w:rPr>
                <w:sz w:val="22"/>
                <w:szCs w:val="22"/>
              </w:rPr>
              <w:t> </w:t>
            </w:r>
          </w:p>
        </w:tc>
        <w:tc>
          <w:tcPr>
            <w:tcW w:w="0" w:type="auto"/>
            <w:tcBorders>
              <w:top w:val="nil"/>
              <w:left w:val="nil"/>
              <w:bottom w:val="single" w:sz="4" w:space="0" w:color="auto"/>
              <w:right w:val="single" w:sz="4" w:space="0" w:color="auto"/>
            </w:tcBorders>
            <w:shd w:val="clear" w:color="000000" w:fill="FFFFFF"/>
            <w:vAlign w:val="bottom"/>
            <w:hideMark/>
          </w:tcPr>
          <w:p w14:paraId="52E36780" w14:textId="77777777" w:rsidR="003064D1" w:rsidRPr="0028031C" w:rsidRDefault="003064D1" w:rsidP="003064D1">
            <w:pPr>
              <w:rPr>
                <w:sz w:val="22"/>
                <w:szCs w:val="22"/>
              </w:rPr>
            </w:pPr>
            <w:r w:rsidRPr="0028031C">
              <w:rPr>
                <w:sz w:val="22"/>
                <w:szCs w:val="22"/>
              </w:rPr>
              <w:t>- конвейер (при наличии) или универсальные тележки  для сбора грязной посуды</w:t>
            </w:r>
          </w:p>
        </w:tc>
        <w:tc>
          <w:tcPr>
            <w:tcW w:w="0" w:type="auto"/>
            <w:tcBorders>
              <w:top w:val="nil"/>
              <w:left w:val="nil"/>
              <w:bottom w:val="single" w:sz="4" w:space="0" w:color="auto"/>
              <w:right w:val="single" w:sz="4" w:space="0" w:color="auto"/>
            </w:tcBorders>
            <w:shd w:val="clear" w:color="auto" w:fill="auto"/>
            <w:noWrap/>
            <w:vAlign w:val="bottom"/>
            <w:hideMark/>
          </w:tcPr>
          <w:p w14:paraId="79067C8D" w14:textId="77777777" w:rsidR="003064D1" w:rsidRPr="0028031C" w:rsidRDefault="003064D1" w:rsidP="003064D1">
            <w:pPr>
              <w:spacing w:after="0"/>
              <w:rPr>
                <w:sz w:val="22"/>
                <w:szCs w:val="22"/>
              </w:rPr>
            </w:pPr>
            <w:r w:rsidRPr="0028031C">
              <w:rPr>
                <w:sz w:val="22"/>
                <w:szCs w:val="22"/>
              </w:rPr>
              <w:t> -</w:t>
            </w:r>
          </w:p>
        </w:tc>
      </w:tr>
    </w:tbl>
    <w:p w14:paraId="4897F5EE" w14:textId="77777777" w:rsidR="006437D4" w:rsidRPr="0028031C" w:rsidRDefault="006437D4" w:rsidP="006437D4">
      <w:pPr>
        <w:autoSpaceDE w:val="0"/>
        <w:autoSpaceDN w:val="0"/>
        <w:adjustRightInd w:val="0"/>
        <w:spacing w:after="0"/>
        <w:rPr>
          <w:b/>
          <w:sz w:val="22"/>
          <w:szCs w:val="22"/>
        </w:rPr>
      </w:pPr>
    </w:p>
    <w:p w14:paraId="239A524B" w14:textId="77777777" w:rsidR="006437D4" w:rsidRPr="0028031C" w:rsidRDefault="006437D4" w:rsidP="00727031">
      <w:pPr>
        <w:spacing w:after="0"/>
        <w:jc w:val="center"/>
        <w:rPr>
          <w:b/>
          <w:color w:val="000000"/>
          <w:sz w:val="22"/>
          <w:szCs w:val="22"/>
        </w:rPr>
      </w:pPr>
    </w:p>
    <w:p w14:paraId="7253DA6A" w14:textId="77777777" w:rsidR="006437D4" w:rsidRPr="0028031C" w:rsidRDefault="006437D4" w:rsidP="00727031">
      <w:pPr>
        <w:spacing w:after="0"/>
        <w:jc w:val="center"/>
        <w:rPr>
          <w:b/>
          <w:color w:val="000000"/>
          <w:sz w:val="22"/>
          <w:szCs w:val="22"/>
        </w:rPr>
      </w:pPr>
    </w:p>
    <w:p w14:paraId="15EF062D" w14:textId="77777777" w:rsidR="006437D4" w:rsidRPr="0028031C" w:rsidRDefault="006437D4" w:rsidP="00727031">
      <w:pPr>
        <w:spacing w:after="0"/>
        <w:jc w:val="center"/>
        <w:rPr>
          <w:b/>
          <w:color w:val="000000"/>
          <w:sz w:val="22"/>
          <w:szCs w:val="22"/>
        </w:rPr>
      </w:pPr>
    </w:p>
    <w:p w14:paraId="0DCCB4F5" w14:textId="77777777" w:rsidR="006437D4" w:rsidRPr="0028031C" w:rsidRDefault="006437D4" w:rsidP="00727031">
      <w:pPr>
        <w:spacing w:after="0"/>
        <w:jc w:val="center"/>
        <w:rPr>
          <w:b/>
          <w:color w:val="000000"/>
          <w:sz w:val="22"/>
          <w:szCs w:val="22"/>
        </w:rPr>
      </w:pPr>
    </w:p>
    <w:tbl>
      <w:tblPr>
        <w:tblW w:w="10527" w:type="dxa"/>
        <w:tblInd w:w="108" w:type="dxa"/>
        <w:tblLayout w:type="fixed"/>
        <w:tblLook w:val="0000" w:firstRow="0" w:lastRow="0" w:firstColumn="0" w:lastColumn="0" w:noHBand="0" w:noVBand="0"/>
      </w:tblPr>
      <w:tblGrid>
        <w:gridCol w:w="5243"/>
        <w:gridCol w:w="5284"/>
      </w:tblGrid>
      <w:tr w:rsidR="009E562D" w:rsidRPr="0028031C" w14:paraId="5C45A56E" w14:textId="77777777" w:rsidTr="006437D4">
        <w:tc>
          <w:tcPr>
            <w:tcW w:w="5243" w:type="dxa"/>
            <w:shd w:val="clear" w:color="auto" w:fill="auto"/>
          </w:tcPr>
          <w:p w14:paraId="7AA04093" w14:textId="6CF03EE1" w:rsidR="009E562D" w:rsidRPr="0028031C" w:rsidRDefault="00705540" w:rsidP="00463A27">
            <w:pPr>
              <w:spacing w:after="0"/>
              <w:rPr>
                <w:sz w:val="22"/>
                <w:szCs w:val="22"/>
              </w:rPr>
            </w:pPr>
            <w:r w:rsidRPr="0028031C">
              <w:rPr>
                <w:noProof/>
                <w:sz w:val="22"/>
                <w:szCs w:val="22"/>
              </w:rPr>
              <mc:AlternateContent>
                <mc:Choice Requires="wps">
                  <w:drawing>
                    <wp:anchor distT="0" distB="0" distL="0" distR="114300" simplePos="0" relativeHeight="251657728" behindDoc="0" locked="0" layoutInCell="1" allowOverlap="1" wp14:anchorId="7236512A" wp14:editId="28D4BA7D">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C21FD0" w14:textId="77777777" w:rsidR="003F5C76" w:rsidRDefault="003F5C76" w:rsidP="0070554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36512A"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p w14:paraId="3CC21FD0" w14:textId="77777777" w:rsidR="003F5C76" w:rsidRDefault="003F5C76" w:rsidP="00705540"/>
                        </w:txbxContent>
                      </v:textbox>
                      <w10:wrap type="square" anchorx="margin"/>
                    </v:shape>
                  </w:pict>
                </mc:Fallback>
              </mc:AlternateContent>
            </w:r>
            <w:r w:rsidR="006437D4" w:rsidRPr="0028031C">
              <w:rPr>
                <w:sz w:val="22"/>
                <w:szCs w:val="22"/>
              </w:rPr>
              <w:t>З</w:t>
            </w:r>
            <w:r w:rsidR="009E562D" w:rsidRPr="0028031C">
              <w:rPr>
                <w:sz w:val="22"/>
                <w:szCs w:val="22"/>
              </w:rPr>
              <w:t>аказчик:</w:t>
            </w:r>
          </w:p>
          <w:p w14:paraId="70DA3A6A" w14:textId="77777777" w:rsidR="009E562D" w:rsidRPr="0028031C" w:rsidRDefault="009E562D" w:rsidP="00463A27">
            <w:pPr>
              <w:spacing w:after="0"/>
              <w:rPr>
                <w:sz w:val="22"/>
                <w:szCs w:val="22"/>
              </w:rPr>
            </w:pPr>
            <w:r w:rsidRPr="0028031C">
              <w:rPr>
                <w:sz w:val="22"/>
                <w:szCs w:val="22"/>
              </w:rPr>
              <w:t>______________________ /   ___________ /</w:t>
            </w:r>
          </w:p>
          <w:p w14:paraId="7EFFEDD0" w14:textId="77777777" w:rsidR="009E562D" w:rsidRPr="0028031C" w:rsidRDefault="009E562D" w:rsidP="00463A27">
            <w:pPr>
              <w:spacing w:after="0"/>
              <w:rPr>
                <w:sz w:val="22"/>
                <w:szCs w:val="22"/>
              </w:rPr>
            </w:pPr>
            <w:r w:rsidRPr="0028031C">
              <w:rPr>
                <w:sz w:val="22"/>
                <w:szCs w:val="22"/>
              </w:rPr>
              <w:t>М.П.</w:t>
            </w:r>
          </w:p>
        </w:tc>
        <w:tc>
          <w:tcPr>
            <w:tcW w:w="5284" w:type="dxa"/>
            <w:shd w:val="clear" w:color="auto" w:fill="auto"/>
          </w:tcPr>
          <w:p w14:paraId="3B5347C3" w14:textId="77777777" w:rsidR="009E562D" w:rsidRPr="0028031C" w:rsidRDefault="009E562D" w:rsidP="00463A27">
            <w:pPr>
              <w:spacing w:after="0"/>
              <w:rPr>
                <w:sz w:val="22"/>
                <w:szCs w:val="22"/>
              </w:rPr>
            </w:pPr>
            <w:r w:rsidRPr="0028031C">
              <w:rPr>
                <w:sz w:val="22"/>
                <w:szCs w:val="22"/>
              </w:rPr>
              <w:t>Исполнитель:</w:t>
            </w:r>
          </w:p>
          <w:p w14:paraId="04F4DFC8" w14:textId="77777777" w:rsidR="009E562D" w:rsidRPr="0028031C" w:rsidRDefault="009E562D" w:rsidP="00463A27">
            <w:pPr>
              <w:spacing w:after="0"/>
              <w:rPr>
                <w:sz w:val="22"/>
                <w:szCs w:val="22"/>
              </w:rPr>
            </w:pPr>
            <w:r w:rsidRPr="0028031C">
              <w:rPr>
                <w:sz w:val="22"/>
                <w:szCs w:val="22"/>
              </w:rPr>
              <w:t>______________________/__________ /</w:t>
            </w:r>
          </w:p>
          <w:p w14:paraId="4139AA43" w14:textId="77777777" w:rsidR="009E562D" w:rsidRPr="0028031C" w:rsidRDefault="009E562D" w:rsidP="00463A27">
            <w:pPr>
              <w:spacing w:after="0"/>
              <w:rPr>
                <w:sz w:val="22"/>
                <w:szCs w:val="22"/>
              </w:rPr>
            </w:pPr>
            <w:r w:rsidRPr="0028031C">
              <w:rPr>
                <w:sz w:val="22"/>
                <w:szCs w:val="22"/>
              </w:rPr>
              <w:t>М.П.</w:t>
            </w:r>
          </w:p>
        </w:tc>
      </w:tr>
    </w:tbl>
    <w:p w14:paraId="76E845AC" w14:textId="77777777" w:rsidR="009E562D" w:rsidRPr="0028031C" w:rsidRDefault="009E562D" w:rsidP="009E562D">
      <w:pPr>
        <w:rPr>
          <w:sz w:val="22"/>
          <w:szCs w:val="22"/>
        </w:rPr>
      </w:pPr>
    </w:p>
    <w:p w14:paraId="47C5DA16" w14:textId="77777777" w:rsidR="00D0000C" w:rsidRPr="0028031C" w:rsidRDefault="00D0000C">
      <w:pPr>
        <w:spacing w:after="0"/>
        <w:jc w:val="left"/>
        <w:rPr>
          <w:sz w:val="22"/>
          <w:szCs w:val="22"/>
        </w:rPr>
      </w:pPr>
      <w:r w:rsidRPr="0028031C">
        <w:rPr>
          <w:sz w:val="22"/>
          <w:szCs w:val="22"/>
        </w:rPr>
        <w:br w:type="page"/>
      </w:r>
    </w:p>
    <w:p w14:paraId="0C4C488D" w14:textId="77777777" w:rsidR="000552FC" w:rsidRPr="0028031C" w:rsidRDefault="000552FC" w:rsidP="000552FC">
      <w:pPr>
        <w:spacing w:after="0"/>
        <w:jc w:val="right"/>
        <w:rPr>
          <w:b/>
          <w:sz w:val="22"/>
          <w:szCs w:val="22"/>
        </w:rPr>
      </w:pPr>
      <w:r w:rsidRPr="0028031C">
        <w:rPr>
          <w:b/>
          <w:sz w:val="22"/>
          <w:szCs w:val="22"/>
        </w:rPr>
        <w:lastRenderedPageBreak/>
        <w:t>Приложение № 6</w:t>
      </w:r>
    </w:p>
    <w:p w14:paraId="6587F26E" w14:textId="77777777" w:rsidR="000552FC" w:rsidRPr="0028031C" w:rsidRDefault="000552FC" w:rsidP="000552FC">
      <w:pPr>
        <w:spacing w:after="0"/>
        <w:jc w:val="right"/>
        <w:rPr>
          <w:sz w:val="22"/>
          <w:szCs w:val="22"/>
        </w:rPr>
      </w:pPr>
      <w:r w:rsidRPr="0028031C">
        <w:rPr>
          <w:sz w:val="22"/>
          <w:szCs w:val="22"/>
        </w:rPr>
        <w:t>к Контракту №</w:t>
      </w:r>
      <w:r w:rsidR="00B76773" w:rsidRPr="0028031C">
        <w:rPr>
          <w:sz w:val="22"/>
          <w:szCs w:val="22"/>
        </w:rPr>
        <w:t xml:space="preserve"> </w:t>
      </w:r>
      <w:r w:rsidR="00E61367" w:rsidRPr="0028031C">
        <w:rPr>
          <w:bCs/>
          <w:caps/>
          <w:color w:val="171717"/>
          <w:sz w:val="22"/>
          <w:szCs w:val="22"/>
        </w:rPr>
        <w:t>_________</w:t>
      </w:r>
      <w:r w:rsidRPr="0028031C">
        <w:rPr>
          <w:sz w:val="22"/>
          <w:szCs w:val="22"/>
        </w:rPr>
        <w:t xml:space="preserve"> </w:t>
      </w:r>
    </w:p>
    <w:p w14:paraId="2B6C626B" w14:textId="7CB200C2" w:rsidR="000552FC" w:rsidRPr="0028031C" w:rsidRDefault="000552FC" w:rsidP="000552FC">
      <w:pPr>
        <w:spacing w:after="0"/>
        <w:jc w:val="right"/>
        <w:rPr>
          <w:sz w:val="22"/>
          <w:szCs w:val="22"/>
        </w:rPr>
      </w:pPr>
      <w:r w:rsidRPr="0028031C">
        <w:rPr>
          <w:sz w:val="22"/>
          <w:szCs w:val="22"/>
        </w:rPr>
        <w:t>от ______________ 20</w:t>
      </w:r>
      <w:r w:rsidR="00E12FC1" w:rsidRPr="0028031C">
        <w:rPr>
          <w:sz w:val="22"/>
          <w:szCs w:val="22"/>
        </w:rPr>
        <w:t>___</w:t>
      </w:r>
      <w:r w:rsidR="00B4683D" w:rsidRPr="0028031C">
        <w:rPr>
          <w:sz w:val="22"/>
          <w:szCs w:val="22"/>
        </w:rPr>
        <w:t xml:space="preserve"> </w:t>
      </w:r>
      <w:r w:rsidRPr="0028031C">
        <w:rPr>
          <w:sz w:val="22"/>
          <w:szCs w:val="22"/>
        </w:rPr>
        <w:t>г.</w:t>
      </w:r>
    </w:p>
    <w:p w14:paraId="78087165" w14:textId="77777777" w:rsidR="000552FC" w:rsidRPr="0028031C" w:rsidRDefault="000552FC" w:rsidP="000552FC">
      <w:pPr>
        <w:spacing w:after="0"/>
        <w:rPr>
          <w:sz w:val="22"/>
          <w:szCs w:val="22"/>
        </w:rPr>
      </w:pPr>
    </w:p>
    <w:p w14:paraId="76F31750" w14:textId="77777777" w:rsidR="00727031" w:rsidRPr="0028031C" w:rsidRDefault="00727031" w:rsidP="000552FC">
      <w:pPr>
        <w:spacing w:after="0"/>
        <w:rPr>
          <w:sz w:val="22"/>
          <w:szCs w:val="22"/>
        </w:rPr>
      </w:pPr>
    </w:p>
    <w:p w14:paraId="66D2605B" w14:textId="77777777" w:rsidR="000552FC" w:rsidRPr="0028031C" w:rsidRDefault="000552FC" w:rsidP="00727031">
      <w:pPr>
        <w:spacing w:after="0"/>
        <w:jc w:val="center"/>
        <w:rPr>
          <w:b/>
          <w:sz w:val="22"/>
          <w:szCs w:val="22"/>
        </w:rPr>
      </w:pPr>
      <w:r w:rsidRPr="0028031C">
        <w:rPr>
          <w:b/>
          <w:sz w:val="22"/>
          <w:szCs w:val="22"/>
        </w:rPr>
        <w:t>График оказания услуг</w:t>
      </w:r>
    </w:p>
    <w:p w14:paraId="2FC76C7C" w14:textId="77777777" w:rsidR="00727031" w:rsidRPr="0028031C" w:rsidRDefault="00727031" w:rsidP="000552FC">
      <w:pPr>
        <w:spacing w:after="0"/>
        <w:jc w:val="center"/>
        <w:rPr>
          <w:sz w:val="22"/>
          <w:szCs w:val="22"/>
        </w:rPr>
      </w:pPr>
    </w:p>
    <w:tbl>
      <w:tblPr>
        <w:tblpPr w:leftFromText="180" w:rightFromText="180" w:vertAnchor="text" w:horzAnchor="margin" w:tblpY="70"/>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544"/>
      </w:tblGrid>
      <w:tr w:rsidR="000552FC" w:rsidRPr="0028031C" w14:paraId="5E903A79" w14:textId="77777777" w:rsidTr="00212912">
        <w:trPr>
          <w:trHeight w:val="553"/>
        </w:trPr>
        <w:tc>
          <w:tcPr>
            <w:tcW w:w="1951" w:type="dxa"/>
            <w:shd w:val="clear" w:color="auto" w:fill="auto"/>
            <w:vAlign w:val="center"/>
          </w:tcPr>
          <w:p w14:paraId="10999A54" w14:textId="77777777" w:rsidR="000552FC" w:rsidRPr="0028031C" w:rsidRDefault="000552FC" w:rsidP="00CC103F">
            <w:pPr>
              <w:keepNext/>
              <w:spacing w:after="0"/>
              <w:jc w:val="center"/>
              <w:outlineLvl w:val="0"/>
              <w:rPr>
                <w:b/>
                <w:sz w:val="22"/>
                <w:szCs w:val="22"/>
              </w:rPr>
            </w:pPr>
            <w:r w:rsidRPr="0028031C">
              <w:rPr>
                <w:b/>
                <w:sz w:val="22"/>
                <w:szCs w:val="22"/>
              </w:rPr>
              <w:t>Наименование МОУ</w:t>
            </w:r>
          </w:p>
        </w:tc>
        <w:tc>
          <w:tcPr>
            <w:tcW w:w="2268" w:type="dxa"/>
            <w:shd w:val="clear" w:color="auto" w:fill="auto"/>
            <w:vAlign w:val="center"/>
          </w:tcPr>
          <w:p w14:paraId="6FC254B7" w14:textId="77777777" w:rsidR="000552FC" w:rsidRPr="0028031C" w:rsidRDefault="000552FC" w:rsidP="00CC103F">
            <w:pPr>
              <w:keepNext/>
              <w:spacing w:after="0"/>
              <w:jc w:val="center"/>
              <w:outlineLvl w:val="0"/>
              <w:rPr>
                <w:b/>
                <w:sz w:val="22"/>
                <w:szCs w:val="22"/>
              </w:rPr>
            </w:pPr>
            <w:r w:rsidRPr="0028031C">
              <w:rPr>
                <w:b/>
                <w:sz w:val="22"/>
                <w:szCs w:val="22"/>
              </w:rPr>
              <w:t>Место оказания услуг</w:t>
            </w:r>
          </w:p>
        </w:tc>
        <w:tc>
          <w:tcPr>
            <w:tcW w:w="2410" w:type="dxa"/>
            <w:shd w:val="clear" w:color="auto" w:fill="auto"/>
            <w:vAlign w:val="center"/>
          </w:tcPr>
          <w:p w14:paraId="0D38E645" w14:textId="77777777" w:rsidR="000552FC" w:rsidRPr="0028031C" w:rsidRDefault="000552FC" w:rsidP="00CC103F">
            <w:pPr>
              <w:keepNext/>
              <w:spacing w:after="0"/>
              <w:jc w:val="center"/>
              <w:outlineLvl w:val="0"/>
              <w:rPr>
                <w:b/>
                <w:sz w:val="22"/>
                <w:szCs w:val="22"/>
              </w:rPr>
            </w:pPr>
            <w:r w:rsidRPr="0028031C">
              <w:rPr>
                <w:b/>
                <w:sz w:val="22"/>
                <w:szCs w:val="22"/>
              </w:rPr>
              <w:t>Срок оказания услуг</w:t>
            </w:r>
          </w:p>
        </w:tc>
        <w:tc>
          <w:tcPr>
            <w:tcW w:w="3544" w:type="dxa"/>
            <w:shd w:val="clear" w:color="auto" w:fill="auto"/>
            <w:vAlign w:val="center"/>
          </w:tcPr>
          <w:p w14:paraId="5AE6AD39" w14:textId="77777777" w:rsidR="000552FC" w:rsidRPr="0028031C" w:rsidRDefault="000552FC" w:rsidP="00CC103F">
            <w:pPr>
              <w:keepNext/>
              <w:spacing w:after="0"/>
              <w:jc w:val="center"/>
              <w:outlineLvl w:val="0"/>
              <w:rPr>
                <w:b/>
                <w:sz w:val="22"/>
                <w:szCs w:val="22"/>
              </w:rPr>
            </w:pPr>
            <w:r w:rsidRPr="0028031C">
              <w:rPr>
                <w:b/>
                <w:sz w:val="22"/>
                <w:szCs w:val="22"/>
              </w:rPr>
              <w:t>Вид услуг</w:t>
            </w:r>
          </w:p>
        </w:tc>
      </w:tr>
      <w:tr w:rsidR="0028031C" w:rsidRPr="0028031C" w14:paraId="1EDF0874" w14:textId="77777777" w:rsidTr="00300B7A">
        <w:trPr>
          <w:trHeight w:val="553"/>
        </w:trPr>
        <w:tc>
          <w:tcPr>
            <w:tcW w:w="1951" w:type="dxa"/>
            <w:vAlign w:val="center"/>
          </w:tcPr>
          <w:p w14:paraId="1C4A0480" w14:textId="77777777" w:rsidR="0028031C" w:rsidRPr="00282424" w:rsidRDefault="0028031C" w:rsidP="0028031C">
            <w:pPr>
              <w:tabs>
                <w:tab w:val="left" w:pos="900"/>
              </w:tabs>
              <w:rPr>
                <w:b/>
                <w:sz w:val="22"/>
                <w:szCs w:val="22"/>
              </w:rPr>
            </w:pPr>
            <w:r w:rsidRPr="00282424">
              <w:rPr>
                <w:b/>
                <w:sz w:val="22"/>
                <w:szCs w:val="22"/>
              </w:rPr>
              <w:t>МКОУ Дьяконовская СШ</w:t>
            </w:r>
          </w:p>
          <w:p w14:paraId="5E201AD5" w14:textId="4CF63487" w:rsidR="0028031C" w:rsidRPr="0028031C" w:rsidRDefault="0028031C" w:rsidP="0028031C">
            <w:pPr>
              <w:keepNext/>
              <w:spacing w:after="0"/>
              <w:jc w:val="center"/>
              <w:outlineLvl w:val="0"/>
              <w:rPr>
                <w:sz w:val="22"/>
                <w:szCs w:val="22"/>
              </w:rPr>
            </w:pPr>
          </w:p>
        </w:tc>
        <w:tc>
          <w:tcPr>
            <w:tcW w:w="2268" w:type="dxa"/>
            <w:vAlign w:val="center"/>
          </w:tcPr>
          <w:p w14:paraId="10B24648" w14:textId="07E7ED60" w:rsidR="0028031C" w:rsidRPr="0028031C" w:rsidRDefault="0028031C" w:rsidP="0028031C">
            <w:pPr>
              <w:jc w:val="left"/>
              <w:rPr>
                <w:sz w:val="22"/>
                <w:szCs w:val="22"/>
              </w:rPr>
            </w:pPr>
            <w:r w:rsidRPr="00282424">
              <w:rPr>
                <w:sz w:val="22"/>
                <w:szCs w:val="22"/>
              </w:rPr>
              <w:t>403130, ул. Садовая, д. 6, х. Дьяконовский 2-й, Урюпинский район,</w:t>
            </w:r>
            <w:r w:rsidRPr="00282424">
              <w:rPr>
                <w:bCs/>
                <w:sz w:val="22"/>
                <w:szCs w:val="22"/>
              </w:rPr>
              <w:t xml:space="preserve"> Волгоградская область</w:t>
            </w:r>
          </w:p>
        </w:tc>
        <w:tc>
          <w:tcPr>
            <w:tcW w:w="2410" w:type="dxa"/>
            <w:vAlign w:val="center"/>
          </w:tcPr>
          <w:p w14:paraId="223EF706" w14:textId="2ECD671D" w:rsidR="0028031C" w:rsidRPr="0028031C" w:rsidRDefault="00B04332" w:rsidP="0028031C">
            <w:pPr>
              <w:keepNext/>
              <w:spacing w:after="0"/>
              <w:jc w:val="center"/>
              <w:outlineLvl w:val="0"/>
              <w:rPr>
                <w:sz w:val="22"/>
                <w:szCs w:val="22"/>
              </w:rPr>
            </w:pPr>
            <w:r w:rsidRPr="00B04332">
              <w:rPr>
                <w:sz w:val="22"/>
                <w:szCs w:val="22"/>
              </w:rPr>
              <w:t>с даты заключения контракта, но не ранее 01.09.2025г. по 31.12.2025г.</w:t>
            </w:r>
          </w:p>
        </w:tc>
        <w:tc>
          <w:tcPr>
            <w:tcW w:w="3544" w:type="dxa"/>
            <w:shd w:val="clear" w:color="auto" w:fill="auto"/>
            <w:vAlign w:val="center"/>
          </w:tcPr>
          <w:p w14:paraId="04F9FB12" w14:textId="77777777" w:rsidR="0028031C" w:rsidRPr="0028031C" w:rsidRDefault="0028031C" w:rsidP="0028031C">
            <w:pPr>
              <w:spacing w:after="0"/>
              <w:jc w:val="center"/>
              <w:rPr>
                <w:rFonts w:eastAsia="Calibri"/>
                <w:b/>
                <w:bCs/>
                <w:sz w:val="22"/>
                <w:szCs w:val="22"/>
                <w:lang w:eastAsia="ar-SA"/>
              </w:rPr>
            </w:pPr>
          </w:p>
          <w:p w14:paraId="649763DD" w14:textId="05218A27" w:rsidR="0028031C" w:rsidRPr="0028031C" w:rsidRDefault="0028031C" w:rsidP="0028031C">
            <w:pPr>
              <w:keepNext/>
              <w:spacing w:after="0"/>
              <w:jc w:val="center"/>
              <w:outlineLvl w:val="0"/>
              <w:rPr>
                <w:sz w:val="22"/>
                <w:szCs w:val="22"/>
              </w:rPr>
            </w:pPr>
            <w:r w:rsidRPr="0028031C">
              <w:rPr>
                <w:rFonts w:eastAsia="Calibri"/>
                <w:b/>
                <w:bCs/>
                <w:sz w:val="22"/>
                <w:szCs w:val="22"/>
                <w:lang w:eastAsia="ar-SA"/>
              </w:rPr>
              <w:t>Оказание услуг по организации бесплатного горячего питания обучающихся в муниципальных общеобразовательных организациях Урюпинского муниципального района Волгоградской области</w:t>
            </w:r>
          </w:p>
        </w:tc>
      </w:tr>
    </w:tbl>
    <w:p w14:paraId="6D540495" w14:textId="77777777" w:rsidR="000552FC" w:rsidRPr="0028031C" w:rsidRDefault="000552FC" w:rsidP="000552FC">
      <w:pPr>
        <w:spacing w:after="0"/>
        <w:rPr>
          <w:vanish/>
          <w:sz w:val="22"/>
          <w:szCs w:val="22"/>
        </w:rPr>
      </w:pPr>
    </w:p>
    <w:p w14:paraId="4B40BC0B" w14:textId="77777777" w:rsidR="000552FC" w:rsidRPr="0028031C" w:rsidRDefault="000552FC" w:rsidP="000552FC">
      <w:pPr>
        <w:spacing w:after="0"/>
        <w:rPr>
          <w:sz w:val="22"/>
          <w:szCs w:val="22"/>
        </w:rPr>
      </w:pPr>
    </w:p>
    <w:p w14:paraId="0D7ACBD7" w14:textId="77777777" w:rsidR="000552FC" w:rsidRPr="0028031C" w:rsidRDefault="00406D9F" w:rsidP="000552FC">
      <w:pPr>
        <w:spacing w:after="0"/>
        <w:rPr>
          <w:sz w:val="22"/>
          <w:szCs w:val="22"/>
        </w:rPr>
      </w:pPr>
      <w:r w:rsidRPr="0028031C">
        <w:rPr>
          <w:noProof/>
          <w:sz w:val="22"/>
          <w:szCs w:val="22"/>
        </w:rPr>
        <mc:AlternateContent>
          <mc:Choice Requires="wps">
            <w:drawing>
              <wp:anchor distT="0" distB="0" distL="0" distR="114300" simplePos="0" relativeHeight="251658752" behindDoc="0" locked="0" layoutInCell="1" allowOverlap="1" wp14:anchorId="04030C21" wp14:editId="03F502BE">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3F5C76" w:rsidRPr="00566983" w14:paraId="1C09DE3E" w14:textId="77777777">
                              <w:tc>
                                <w:tcPr>
                                  <w:tcW w:w="5243" w:type="dxa"/>
                                  <w:shd w:val="clear" w:color="auto" w:fill="auto"/>
                                </w:tcPr>
                                <w:p w14:paraId="298724B2" w14:textId="77777777" w:rsidR="003F5C76" w:rsidRPr="00566983" w:rsidRDefault="003F5C76">
                                  <w:pPr>
                                    <w:spacing w:after="0"/>
                                    <w:rPr>
                                      <w:sz w:val="18"/>
                                      <w:szCs w:val="18"/>
                                    </w:rPr>
                                  </w:pPr>
                                  <w:r w:rsidRPr="00566983">
                                    <w:rPr>
                                      <w:sz w:val="18"/>
                                      <w:szCs w:val="18"/>
                                    </w:rPr>
                                    <w:t>Заказчик:</w:t>
                                  </w:r>
                                </w:p>
                                <w:p w14:paraId="40978107" w14:textId="77777777" w:rsidR="003F5C76" w:rsidRPr="00566983" w:rsidRDefault="003F5C76">
                                  <w:pPr>
                                    <w:spacing w:after="0"/>
                                    <w:rPr>
                                      <w:sz w:val="18"/>
                                      <w:szCs w:val="18"/>
                                    </w:rPr>
                                  </w:pPr>
                                  <w:r w:rsidRPr="00566983">
                                    <w:rPr>
                                      <w:sz w:val="18"/>
                                      <w:szCs w:val="18"/>
                                    </w:rPr>
                                    <w:t>______________________ /____________ /</w:t>
                                  </w:r>
                                </w:p>
                                <w:p w14:paraId="0F3DC482" w14:textId="77777777" w:rsidR="003F5C76" w:rsidRPr="00566983" w:rsidRDefault="003F5C76">
                                  <w:pPr>
                                    <w:spacing w:after="0"/>
                                    <w:rPr>
                                      <w:sz w:val="18"/>
                                      <w:szCs w:val="18"/>
                                    </w:rPr>
                                  </w:pPr>
                                  <w:r w:rsidRPr="00566983">
                                    <w:rPr>
                                      <w:sz w:val="18"/>
                                      <w:szCs w:val="18"/>
                                    </w:rPr>
                                    <w:t>М.П.</w:t>
                                  </w:r>
                                </w:p>
                              </w:tc>
                              <w:tc>
                                <w:tcPr>
                                  <w:tcW w:w="5284" w:type="dxa"/>
                                  <w:shd w:val="clear" w:color="auto" w:fill="auto"/>
                                </w:tcPr>
                                <w:p w14:paraId="4FA87655" w14:textId="77777777" w:rsidR="003F5C76" w:rsidRPr="00566983" w:rsidRDefault="003F5C76">
                                  <w:pPr>
                                    <w:spacing w:after="0"/>
                                    <w:rPr>
                                      <w:sz w:val="18"/>
                                      <w:szCs w:val="18"/>
                                    </w:rPr>
                                  </w:pPr>
                                  <w:r w:rsidRPr="00566983">
                                    <w:rPr>
                                      <w:sz w:val="18"/>
                                      <w:szCs w:val="18"/>
                                    </w:rPr>
                                    <w:t>Исполнитель:</w:t>
                                  </w:r>
                                </w:p>
                                <w:p w14:paraId="0CD0832F" w14:textId="77777777" w:rsidR="003F5C76" w:rsidRPr="00566983" w:rsidRDefault="003F5C76">
                                  <w:pPr>
                                    <w:spacing w:after="0"/>
                                    <w:rPr>
                                      <w:sz w:val="18"/>
                                      <w:szCs w:val="18"/>
                                    </w:rPr>
                                  </w:pPr>
                                  <w:r w:rsidRPr="00566983">
                                    <w:rPr>
                                      <w:sz w:val="18"/>
                                      <w:szCs w:val="18"/>
                                    </w:rPr>
                                    <w:t>______________________/ ____________ /</w:t>
                                  </w:r>
                                </w:p>
                                <w:p w14:paraId="36454F8E" w14:textId="77777777" w:rsidR="003F5C76" w:rsidRPr="00566983" w:rsidRDefault="003F5C76">
                                  <w:pPr>
                                    <w:spacing w:after="0"/>
                                    <w:rPr>
                                      <w:sz w:val="18"/>
                                      <w:szCs w:val="18"/>
                                    </w:rPr>
                                  </w:pPr>
                                  <w:r w:rsidRPr="00566983">
                                    <w:rPr>
                                      <w:sz w:val="18"/>
                                      <w:szCs w:val="18"/>
                                    </w:rPr>
                                    <w:t>М.П.</w:t>
                                  </w:r>
                                </w:p>
                              </w:tc>
                            </w:tr>
                          </w:tbl>
                          <w:p w14:paraId="419FBA54" w14:textId="77777777" w:rsidR="003F5C76" w:rsidRDefault="003F5C76"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30C21"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3F5C76" w:rsidRPr="00566983" w14:paraId="1C09DE3E" w14:textId="77777777">
                        <w:tc>
                          <w:tcPr>
                            <w:tcW w:w="5243" w:type="dxa"/>
                            <w:shd w:val="clear" w:color="auto" w:fill="auto"/>
                          </w:tcPr>
                          <w:p w14:paraId="298724B2" w14:textId="77777777" w:rsidR="003F5C76" w:rsidRPr="00566983" w:rsidRDefault="003F5C76">
                            <w:pPr>
                              <w:spacing w:after="0"/>
                              <w:rPr>
                                <w:sz w:val="18"/>
                                <w:szCs w:val="18"/>
                              </w:rPr>
                            </w:pPr>
                            <w:r w:rsidRPr="00566983">
                              <w:rPr>
                                <w:sz w:val="18"/>
                                <w:szCs w:val="18"/>
                              </w:rPr>
                              <w:t>Заказчик:</w:t>
                            </w:r>
                          </w:p>
                          <w:p w14:paraId="40978107" w14:textId="77777777" w:rsidR="003F5C76" w:rsidRPr="00566983" w:rsidRDefault="003F5C76">
                            <w:pPr>
                              <w:spacing w:after="0"/>
                              <w:rPr>
                                <w:sz w:val="18"/>
                                <w:szCs w:val="18"/>
                              </w:rPr>
                            </w:pPr>
                            <w:r w:rsidRPr="00566983">
                              <w:rPr>
                                <w:sz w:val="18"/>
                                <w:szCs w:val="18"/>
                              </w:rPr>
                              <w:t>______________________ /____________ /</w:t>
                            </w:r>
                          </w:p>
                          <w:p w14:paraId="0F3DC482" w14:textId="77777777" w:rsidR="003F5C76" w:rsidRPr="00566983" w:rsidRDefault="003F5C76">
                            <w:pPr>
                              <w:spacing w:after="0"/>
                              <w:rPr>
                                <w:sz w:val="18"/>
                                <w:szCs w:val="18"/>
                              </w:rPr>
                            </w:pPr>
                            <w:r w:rsidRPr="00566983">
                              <w:rPr>
                                <w:sz w:val="18"/>
                                <w:szCs w:val="18"/>
                              </w:rPr>
                              <w:t>М.П.</w:t>
                            </w:r>
                          </w:p>
                        </w:tc>
                        <w:tc>
                          <w:tcPr>
                            <w:tcW w:w="5284" w:type="dxa"/>
                            <w:shd w:val="clear" w:color="auto" w:fill="auto"/>
                          </w:tcPr>
                          <w:p w14:paraId="4FA87655" w14:textId="77777777" w:rsidR="003F5C76" w:rsidRPr="00566983" w:rsidRDefault="003F5C76">
                            <w:pPr>
                              <w:spacing w:after="0"/>
                              <w:rPr>
                                <w:sz w:val="18"/>
                                <w:szCs w:val="18"/>
                              </w:rPr>
                            </w:pPr>
                            <w:r w:rsidRPr="00566983">
                              <w:rPr>
                                <w:sz w:val="18"/>
                                <w:szCs w:val="18"/>
                              </w:rPr>
                              <w:t>Исполнитель:</w:t>
                            </w:r>
                          </w:p>
                          <w:p w14:paraId="0CD0832F" w14:textId="77777777" w:rsidR="003F5C76" w:rsidRPr="00566983" w:rsidRDefault="003F5C76">
                            <w:pPr>
                              <w:spacing w:after="0"/>
                              <w:rPr>
                                <w:sz w:val="18"/>
                                <w:szCs w:val="18"/>
                              </w:rPr>
                            </w:pPr>
                            <w:r w:rsidRPr="00566983">
                              <w:rPr>
                                <w:sz w:val="18"/>
                                <w:szCs w:val="18"/>
                              </w:rPr>
                              <w:t>______________________/ ____________ /</w:t>
                            </w:r>
                          </w:p>
                          <w:p w14:paraId="36454F8E" w14:textId="77777777" w:rsidR="003F5C76" w:rsidRPr="00566983" w:rsidRDefault="003F5C76">
                            <w:pPr>
                              <w:spacing w:after="0"/>
                              <w:rPr>
                                <w:sz w:val="18"/>
                                <w:szCs w:val="18"/>
                              </w:rPr>
                            </w:pPr>
                            <w:r w:rsidRPr="00566983">
                              <w:rPr>
                                <w:sz w:val="18"/>
                                <w:szCs w:val="18"/>
                              </w:rPr>
                              <w:t>М.П.</w:t>
                            </w:r>
                          </w:p>
                        </w:tc>
                      </w:tr>
                    </w:tbl>
                    <w:p w14:paraId="419FBA54" w14:textId="77777777" w:rsidR="003F5C76" w:rsidRDefault="003F5C76" w:rsidP="000552FC"/>
                  </w:txbxContent>
                </v:textbox>
                <w10:wrap type="square" anchorx="margin"/>
              </v:shape>
            </w:pict>
          </mc:Fallback>
        </mc:AlternateContent>
      </w:r>
    </w:p>
    <w:p w14:paraId="3AEAA26A" w14:textId="77777777" w:rsidR="000552FC" w:rsidRPr="0028031C" w:rsidRDefault="000552FC" w:rsidP="000552FC">
      <w:pPr>
        <w:spacing w:after="0"/>
        <w:rPr>
          <w:sz w:val="22"/>
          <w:szCs w:val="22"/>
        </w:rPr>
      </w:pPr>
    </w:p>
    <w:p w14:paraId="566595E5" w14:textId="77777777" w:rsidR="000552FC" w:rsidRPr="0028031C" w:rsidRDefault="000552FC" w:rsidP="000552FC">
      <w:pPr>
        <w:spacing w:after="0"/>
        <w:rPr>
          <w:sz w:val="22"/>
          <w:szCs w:val="22"/>
        </w:rPr>
      </w:pPr>
    </w:p>
    <w:p w14:paraId="123466C8" w14:textId="77777777" w:rsidR="000552FC" w:rsidRPr="0028031C" w:rsidRDefault="000552FC" w:rsidP="000552FC">
      <w:pPr>
        <w:tabs>
          <w:tab w:val="left" w:pos="1740"/>
        </w:tabs>
        <w:jc w:val="center"/>
        <w:rPr>
          <w:sz w:val="22"/>
          <w:szCs w:val="22"/>
        </w:rPr>
      </w:pPr>
    </w:p>
    <w:p w14:paraId="7F57D268" w14:textId="77777777" w:rsidR="000552FC" w:rsidRPr="0028031C" w:rsidRDefault="000552FC" w:rsidP="000552FC">
      <w:pPr>
        <w:tabs>
          <w:tab w:val="left" w:pos="1740"/>
        </w:tabs>
        <w:jc w:val="center"/>
        <w:rPr>
          <w:sz w:val="22"/>
          <w:szCs w:val="22"/>
        </w:rPr>
      </w:pPr>
    </w:p>
    <w:p w14:paraId="672FD21F" w14:textId="77777777" w:rsidR="000552FC" w:rsidRPr="0028031C" w:rsidRDefault="000552FC" w:rsidP="000552FC">
      <w:pPr>
        <w:tabs>
          <w:tab w:val="left" w:pos="1740"/>
        </w:tabs>
        <w:jc w:val="center"/>
        <w:rPr>
          <w:sz w:val="22"/>
          <w:szCs w:val="22"/>
        </w:rPr>
      </w:pPr>
    </w:p>
    <w:p w14:paraId="309CD04C" w14:textId="77777777" w:rsidR="000552FC" w:rsidRPr="0028031C" w:rsidRDefault="000552FC" w:rsidP="000552FC">
      <w:pPr>
        <w:tabs>
          <w:tab w:val="left" w:pos="1740"/>
        </w:tabs>
        <w:jc w:val="center"/>
        <w:rPr>
          <w:sz w:val="22"/>
          <w:szCs w:val="22"/>
        </w:rPr>
      </w:pPr>
    </w:p>
    <w:p w14:paraId="0AEFAFB5" w14:textId="77777777" w:rsidR="000552FC" w:rsidRPr="0028031C" w:rsidRDefault="000552FC" w:rsidP="000552FC">
      <w:pPr>
        <w:tabs>
          <w:tab w:val="left" w:pos="1740"/>
        </w:tabs>
        <w:jc w:val="center"/>
        <w:rPr>
          <w:sz w:val="22"/>
          <w:szCs w:val="22"/>
        </w:rPr>
      </w:pPr>
    </w:p>
    <w:p w14:paraId="283459CB" w14:textId="77777777" w:rsidR="000552FC" w:rsidRPr="0028031C" w:rsidRDefault="000552FC" w:rsidP="000552FC">
      <w:pPr>
        <w:tabs>
          <w:tab w:val="left" w:pos="1740"/>
        </w:tabs>
        <w:jc w:val="center"/>
        <w:rPr>
          <w:sz w:val="22"/>
          <w:szCs w:val="22"/>
        </w:rPr>
      </w:pPr>
    </w:p>
    <w:p w14:paraId="056AD816" w14:textId="77777777" w:rsidR="00CB5145" w:rsidRPr="0028031C" w:rsidRDefault="00CB5145" w:rsidP="000552FC">
      <w:pPr>
        <w:tabs>
          <w:tab w:val="left" w:pos="1740"/>
        </w:tabs>
        <w:jc w:val="center"/>
        <w:rPr>
          <w:sz w:val="22"/>
          <w:szCs w:val="22"/>
        </w:rPr>
      </w:pPr>
    </w:p>
    <w:p w14:paraId="19FEA9F3" w14:textId="77777777" w:rsidR="00CB5145" w:rsidRPr="0028031C" w:rsidRDefault="00CB5145" w:rsidP="000552FC">
      <w:pPr>
        <w:tabs>
          <w:tab w:val="left" w:pos="1740"/>
        </w:tabs>
        <w:jc w:val="center"/>
        <w:rPr>
          <w:sz w:val="22"/>
          <w:szCs w:val="22"/>
        </w:rPr>
      </w:pPr>
    </w:p>
    <w:p w14:paraId="4B401E2E" w14:textId="77777777" w:rsidR="00CB5145" w:rsidRPr="0028031C" w:rsidRDefault="00CB5145" w:rsidP="000552FC">
      <w:pPr>
        <w:tabs>
          <w:tab w:val="left" w:pos="1740"/>
        </w:tabs>
        <w:jc w:val="center"/>
        <w:rPr>
          <w:sz w:val="22"/>
          <w:szCs w:val="22"/>
        </w:rPr>
      </w:pPr>
    </w:p>
    <w:p w14:paraId="2B619985" w14:textId="77777777" w:rsidR="00CB5145" w:rsidRPr="0028031C" w:rsidRDefault="00CB5145" w:rsidP="000552FC">
      <w:pPr>
        <w:tabs>
          <w:tab w:val="left" w:pos="1740"/>
        </w:tabs>
        <w:jc w:val="center"/>
        <w:rPr>
          <w:sz w:val="22"/>
          <w:szCs w:val="22"/>
        </w:rPr>
      </w:pPr>
    </w:p>
    <w:p w14:paraId="15283CE6" w14:textId="77777777" w:rsidR="00CB5145" w:rsidRPr="0028031C" w:rsidRDefault="00CB5145" w:rsidP="000552FC">
      <w:pPr>
        <w:tabs>
          <w:tab w:val="left" w:pos="1740"/>
        </w:tabs>
        <w:jc w:val="center"/>
        <w:rPr>
          <w:sz w:val="22"/>
          <w:szCs w:val="22"/>
        </w:rPr>
      </w:pPr>
    </w:p>
    <w:p w14:paraId="141ED56C" w14:textId="77777777" w:rsidR="00CB5145" w:rsidRPr="0028031C" w:rsidRDefault="00CB5145" w:rsidP="000552FC">
      <w:pPr>
        <w:tabs>
          <w:tab w:val="left" w:pos="1740"/>
        </w:tabs>
        <w:jc w:val="center"/>
        <w:rPr>
          <w:sz w:val="22"/>
          <w:szCs w:val="22"/>
        </w:rPr>
      </w:pPr>
    </w:p>
    <w:p w14:paraId="387A70DC" w14:textId="77777777" w:rsidR="00CB5145" w:rsidRPr="0028031C" w:rsidRDefault="00CB5145" w:rsidP="000552FC">
      <w:pPr>
        <w:tabs>
          <w:tab w:val="left" w:pos="1740"/>
        </w:tabs>
        <w:jc w:val="center"/>
        <w:rPr>
          <w:sz w:val="22"/>
          <w:szCs w:val="22"/>
        </w:rPr>
      </w:pPr>
    </w:p>
    <w:p w14:paraId="12FD7AA8" w14:textId="77777777" w:rsidR="00CB5145" w:rsidRPr="0028031C" w:rsidRDefault="00CB5145" w:rsidP="000552FC">
      <w:pPr>
        <w:tabs>
          <w:tab w:val="left" w:pos="1740"/>
        </w:tabs>
        <w:jc w:val="center"/>
        <w:rPr>
          <w:sz w:val="22"/>
          <w:szCs w:val="22"/>
        </w:rPr>
      </w:pPr>
    </w:p>
    <w:p w14:paraId="2892BE67" w14:textId="77777777" w:rsidR="00CB5145" w:rsidRPr="0028031C" w:rsidRDefault="00CB5145" w:rsidP="000552FC">
      <w:pPr>
        <w:tabs>
          <w:tab w:val="left" w:pos="1740"/>
        </w:tabs>
        <w:jc w:val="center"/>
        <w:rPr>
          <w:sz w:val="22"/>
          <w:szCs w:val="22"/>
        </w:rPr>
      </w:pPr>
    </w:p>
    <w:p w14:paraId="16329C62" w14:textId="77777777" w:rsidR="00CB5145" w:rsidRPr="0028031C" w:rsidRDefault="00CB5145" w:rsidP="000552FC">
      <w:pPr>
        <w:tabs>
          <w:tab w:val="left" w:pos="1740"/>
        </w:tabs>
        <w:jc w:val="center"/>
        <w:rPr>
          <w:sz w:val="22"/>
          <w:szCs w:val="22"/>
        </w:rPr>
      </w:pPr>
    </w:p>
    <w:p w14:paraId="335E06C9" w14:textId="77777777" w:rsidR="00CB5145" w:rsidRPr="0028031C" w:rsidRDefault="00CB5145" w:rsidP="000552FC">
      <w:pPr>
        <w:tabs>
          <w:tab w:val="left" w:pos="1740"/>
        </w:tabs>
        <w:jc w:val="center"/>
        <w:rPr>
          <w:sz w:val="22"/>
          <w:szCs w:val="22"/>
        </w:rPr>
      </w:pPr>
    </w:p>
    <w:p w14:paraId="10204288" w14:textId="77777777" w:rsidR="00CB5145" w:rsidRPr="0028031C" w:rsidRDefault="00CB5145" w:rsidP="000552FC">
      <w:pPr>
        <w:tabs>
          <w:tab w:val="left" w:pos="1740"/>
        </w:tabs>
        <w:jc w:val="center"/>
        <w:rPr>
          <w:sz w:val="22"/>
          <w:szCs w:val="22"/>
        </w:rPr>
      </w:pPr>
    </w:p>
    <w:p w14:paraId="1AF8DA95" w14:textId="77777777" w:rsidR="00CB5145" w:rsidRPr="0028031C" w:rsidRDefault="00CB5145" w:rsidP="000552FC">
      <w:pPr>
        <w:tabs>
          <w:tab w:val="left" w:pos="1740"/>
        </w:tabs>
        <w:jc w:val="center"/>
        <w:rPr>
          <w:sz w:val="22"/>
          <w:szCs w:val="22"/>
        </w:rPr>
      </w:pPr>
    </w:p>
    <w:p w14:paraId="36DDB9BD" w14:textId="77777777" w:rsidR="00CB5145" w:rsidRPr="0028031C" w:rsidRDefault="00CB5145" w:rsidP="000552FC">
      <w:pPr>
        <w:tabs>
          <w:tab w:val="left" w:pos="1740"/>
        </w:tabs>
        <w:jc w:val="center"/>
        <w:rPr>
          <w:sz w:val="22"/>
          <w:szCs w:val="22"/>
        </w:rPr>
      </w:pPr>
    </w:p>
    <w:p w14:paraId="621FFEFB" w14:textId="77777777" w:rsidR="00CB5145" w:rsidRPr="0028031C" w:rsidRDefault="00CB5145" w:rsidP="000552FC">
      <w:pPr>
        <w:tabs>
          <w:tab w:val="left" w:pos="1740"/>
        </w:tabs>
        <w:jc w:val="center"/>
        <w:rPr>
          <w:sz w:val="22"/>
          <w:szCs w:val="22"/>
        </w:rPr>
      </w:pPr>
    </w:p>
    <w:p w14:paraId="2885C043" w14:textId="77777777" w:rsidR="00CB5145" w:rsidRPr="0028031C" w:rsidRDefault="00CB5145" w:rsidP="000552FC">
      <w:pPr>
        <w:tabs>
          <w:tab w:val="left" w:pos="1740"/>
        </w:tabs>
        <w:jc w:val="center"/>
        <w:rPr>
          <w:sz w:val="22"/>
          <w:szCs w:val="22"/>
        </w:rPr>
      </w:pPr>
    </w:p>
    <w:p w14:paraId="27879B51" w14:textId="77777777" w:rsidR="00CB5145" w:rsidRPr="0028031C" w:rsidRDefault="00CB5145" w:rsidP="000552FC">
      <w:pPr>
        <w:tabs>
          <w:tab w:val="left" w:pos="1740"/>
        </w:tabs>
        <w:jc w:val="center"/>
        <w:rPr>
          <w:sz w:val="22"/>
          <w:szCs w:val="22"/>
        </w:rPr>
      </w:pPr>
    </w:p>
    <w:p w14:paraId="73F2B632" w14:textId="77777777" w:rsidR="00CB5145" w:rsidRPr="0028031C" w:rsidRDefault="00CB5145" w:rsidP="000552FC">
      <w:pPr>
        <w:tabs>
          <w:tab w:val="left" w:pos="1740"/>
        </w:tabs>
        <w:jc w:val="center"/>
        <w:rPr>
          <w:sz w:val="22"/>
          <w:szCs w:val="22"/>
        </w:rPr>
      </w:pPr>
    </w:p>
    <w:p w14:paraId="001CE4C7" w14:textId="77777777" w:rsidR="00CB5145" w:rsidRPr="0028031C" w:rsidRDefault="00CB5145" w:rsidP="000552FC">
      <w:pPr>
        <w:tabs>
          <w:tab w:val="left" w:pos="1740"/>
        </w:tabs>
        <w:jc w:val="center"/>
        <w:rPr>
          <w:sz w:val="22"/>
          <w:szCs w:val="22"/>
        </w:rPr>
      </w:pPr>
    </w:p>
    <w:p w14:paraId="50214EF4" w14:textId="77777777" w:rsidR="00CB5145" w:rsidRPr="0028031C" w:rsidRDefault="00CB5145" w:rsidP="000552FC">
      <w:pPr>
        <w:tabs>
          <w:tab w:val="left" w:pos="1740"/>
        </w:tabs>
        <w:jc w:val="center"/>
        <w:rPr>
          <w:sz w:val="22"/>
          <w:szCs w:val="22"/>
        </w:rPr>
      </w:pPr>
    </w:p>
    <w:p w14:paraId="081D173C" w14:textId="77777777" w:rsidR="00CB5145" w:rsidRPr="0028031C" w:rsidRDefault="00CB5145" w:rsidP="000552FC">
      <w:pPr>
        <w:tabs>
          <w:tab w:val="left" w:pos="1740"/>
        </w:tabs>
        <w:jc w:val="center"/>
        <w:rPr>
          <w:sz w:val="22"/>
          <w:szCs w:val="22"/>
        </w:rPr>
      </w:pPr>
    </w:p>
    <w:p w14:paraId="4A62B68A" w14:textId="77777777" w:rsidR="004C5930" w:rsidRPr="0028031C" w:rsidRDefault="004C5930" w:rsidP="00CB5145">
      <w:pPr>
        <w:spacing w:after="0"/>
        <w:jc w:val="right"/>
        <w:rPr>
          <w:b/>
          <w:bCs/>
          <w:sz w:val="22"/>
          <w:szCs w:val="22"/>
        </w:rPr>
      </w:pPr>
    </w:p>
    <w:p w14:paraId="0442FC5F" w14:textId="77777777" w:rsidR="004C5930" w:rsidRPr="0028031C" w:rsidRDefault="004C5930" w:rsidP="00CB5145">
      <w:pPr>
        <w:spacing w:after="0"/>
        <w:jc w:val="right"/>
        <w:rPr>
          <w:b/>
          <w:bCs/>
          <w:sz w:val="22"/>
          <w:szCs w:val="22"/>
        </w:rPr>
      </w:pPr>
    </w:p>
    <w:p w14:paraId="0A2C0896" w14:textId="4801B329" w:rsidR="00CB5145" w:rsidRPr="0028031C" w:rsidRDefault="00CB5145" w:rsidP="00CB5145">
      <w:pPr>
        <w:spacing w:after="0"/>
        <w:jc w:val="right"/>
        <w:rPr>
          <w:sz w:val="22"/>
          <w:szCs w:val="22"/>
        </w:rPr>
      </w:pPr>
      <w:r w:rsidRPr="0028031C">
        <w:rPr>
          <w:b/>
          <w:bCs/>
          <w:sz w:val="22"/>
          <w:szCs w:val="22"/>
        </w:rPr>
        <w:t>Приложение № 7</w:t>
      </w:r>
    </w:p>
    <w:p w14:paraId="56521CEF" w14:textId="77777777" w:rsidR="00CB5145" w:rsidRPr="0028031C" w:rsidRDefault="00CB5145" w:rsidP="00CB5145">
      <w:pPr>
        <w:spacing w:after="0"/>
        <w:jc w:val="right"/>
        <w:rPr>
          <w:sz w:val="22"/>
          <w:szCs w:val="22"/>
        </w:rPr>
      </w:pPr>
      <w:r w:rsidRPr="0028031C">
        <w:rPr>
          <w:sz w:val="22"/>
          <w:szCs w:val="22"/>
        </w:rPr>
        <w:t xml:space="preserve">к Контракту № __________ </w:t>
      </w:r>
    </w:p>
    <w:p w14:paraId="272CF0BD" w14:textId="77777777" w:rsidR="00CB5145" w:rsidRPr="0028031C" w:rsidRDefault="00CB5145" w:rsidP="00CB5145">
      <w:pPr>
        <w:spacing w:after="0"/>
        <w:jc w:val="right"/>
        <w:rPr>
          <w:sz w:val="22"/>
          <w:szCs w:val="22"/>
        </w:rPr>
      </w:pPr>
      <w:r w:rsidRPr="0028031C">
        <w:rPr>
          <w:sz w:val="22"/>
          <w:szCs w:val="22"/>
        </w:rPr>
        <w:t>от ______________  г</w:t>
      </w:r>
    </w:p>
    <w:p w14:paraId="021C5C6E" w14:textId="77777777" w:rsidR="00CB5145" w:rsidRPr="0028031C" w:rsidRDefault="00CB5145" w:rsidP="00CB5145">
      <w:pPr>
        <w:spacing w:after="0"/>
        <w:jc w:val="center"/>
        <w:rPr>
          <w:b/>
          <w:sz w:val="22"/>
          <w:szCs w:val="22"/>
        </w:rPr>
      </w:pPr>
    </w:p>
    <w:p w14:paraId="15128C4E" w14:textId="77777777" w:rsidR="00CB5145" w:rsidRPr="0028031C" w:rsidRDefault="00CB5145" w:rsidP="00CB5145">
      <w:pPr>
        <w:spacing w:after="0"/>
        <w:jc w:val="center"/>
        <w:rPr>
          <w:b/>
          <w:sz w:val="22"/>
          <w:szCs w:val="22"/>
        </w:rPr>
      </w:pPr>
    </w:p>
    <w:p w14:paraId="4332D0E7" w14:textId="2711E99A" w:rsidR="00CB5145" w:rsidRPr="0028031C" w:rsidRDefault="0028031C" w:rsidP="00CB5145">
      <w:pPr>
        <w:spacing w:after="0"/>
        <w:jc w:val="center"/>
        <w:rPr>
          <w:b/>
          <w:sz w:val="22"/>
          <w:szCs w:val="22"/>
        </w:rPr>
      </w:pPr>
      <w:r w:rsidRPr="0028031C">
        <w:rPr>
          <w:b/>
          <w:sz w:val="22"/>
          <w:szCs w:val="22"/>
        </w:rPr>
        <w:t>Меню на обеспечение повышения качества и наполнения   предоставляемого рациона питания и/или увеличения кратности предоставления бесплатного горячего питания (сверх одного раза в день)</w:t>
      </w:r>
    </w:p>
    <w:p w14:paraId="0F84F421" w14:textId="77777777" w:rsidR="00CB5145" w:rsidRPr="0028031C" w:rsidRDefault="00CB5145" w:rsidP="00CB5145">
      <w:pPr>
        <w:tabs>
          <w:tab w:val="left" w:pos="2282"/>
        </w:tabs>
        <w:jc w:val="center"/>
        <w:rPr>
          <w:b/>
          <w:sz w:val="22"/>
          <w:szCs w:val="22"/>
        </w:rPr>
      </w:pPr>
    </w:p>
    <w:tbl>
      <w:tblPr>
        <w:tblW w:w="0" w:type="auto"/>
        <w:tblLayout w:type="fixed"/>
        <w:tblLook w:val="0000" w:firstRow="0" w:lastRow="0" w:firstColumn="0" w:lastColumn="0" w:noHBand="0" w:noVBand="0"/>
      </w:tblPr>
      <w:tblGrid>
        <w:gridCol w:w="849"/>
        <w:gridCol w:w="5812"/>
        <w:gridCol w:w="1409"/>
        <w:gridCol w:w="1500"/>
      </w:tblGrid>
      <w:tr w:rsidR="00CB5145" w:rsidRPr="0028031C" w14:paraId="4AB36BE1" w14:textId="77777777" w:rsidTr="009D09FE">
        <w:tc>
          <w:tcPr>
            <w:tcW w:w="849" w:type="dxa"/>
            <w:tcBorders>
              <w:top w:val="single" w:sz="4" w:space="0" w:color="000000"/>
              <w:left w:val="single" w:sz="4" w:space="0" w:color="000000"/>
              <w:bottom w:val="single" w:sz="4" w:space="0" w:color="000000"/>
              <w:right w:val="single" w:sz="4" w:space="0" w:color="000000"/>
            </w:tcBorders>
            <w:shd w:val="clear" w:color="auto" w:fill="auto"/>
          </w:tcPr>
          <w:p w14:paraId="7A965107" w14:textId="77777777" w:rsidR="00CB5145" w:rsidRPr="0028031C" w:rsidRDefault="00CB5145" w:rsidP="009D09FE">
            <w:pPr>
              <w:widowControl w:val="0"/>
              <w:jc w:val="left"/>
              <w:rPr>
                <w:sz w:val="22"/>
                <w:szCs w:val="22"/>
              </w:rPr>
            </w:pPr>
            <w:r w:rsidRPr="0028031C">
              <w:rPr>
                <w:sz w:val="22"/>
                <w:szCs w:val="22"/>
              </w:rPr>
              <w:t>№п/п</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14:paraId="73AF7ED6" w14:textId="77777777" w:rsidR="00CB5145" w:rsidRPr="0028031C" w:rsidRDefault="00CB5145" w:rsidP="009D09FE">
            <w:pPr>
              <w:widowControl w:val="0"/>
              <w:jc w:val="left"/>
              <w:rPr>
                <w:sz w:val="22"/>
                <w:szCs w:val="22"/>
              </w:rPr>
            </w:pPr>
            <w:r w:rsidRPr="0028031C">
              <w:rPr>
                <w:sz w:val="22"/>
                <w:szCs w:val="22"/>
              </w:rPr>
              <w:t>Наименования пищевых продуктов</w:t>
            </w:r>
          </w:p>
        </w:tc>
        <w:tc>
          <w:tcPr>
            <w:tcW w:w="1409" w:type="dxa"/>
            <w:tcBorders>
              <w:top w:val="single" w:sz="4" w:space="0" w:color="000000"/>
              <w:left w:val="single" w:sz="4" w:space="0" w:color="000000"/>
              <w:bottom w:val="single" w:sz="4" w:space="0" w:color="000000"/>
              <w:right w:val="single" w:sz="4" w:space="0" w:color="000000"/>
            </w:tcBorders>
            <w:shd w:val="clear" w:color="auto" w:fill="auto"/>
          </w:tcPr>
          <w:p w14:paraId="2EA1DD57" w14:textId="77777777" w:rsidR="00CB5145" w:rsidRPr="0028031C" w:rsidRDefault="00CB5145" w:rsidP="009D09FE">
            <w:pPr>
              <w:widowControl w:val="0"/>
              <w:jc w:val="left"/>
              <w:rPr>
                <w:sz w:val="22"/>
                <w:szCs w:val="22"/>
              </w:rPr>
            </w:pPr>
            <w:r w:rsidRPr="0028031C">
              <w:rPr>
                <w:sz w:val="22"/>
                <w:szCs w:val="22"/>
              </w:rPr>
              <w:t>Ед. измерения</w:t>
            </w:r>
          </w:p>
        </w:tc>
        <w:tc>
          <w:tcPr>
            <w:tcW w:w="1500" w:type="dxa"/>
            <w:tcBorders>
              <w:top w:val="single" w:sz="4" w:space="0" w:color="000000"/>
              <w:left w:val="single" w:sz="4" w:space="0" w:color="000000"/>
              <w:bottom w:val="single" w:sz="4" w:space="0" w:color="000000"/>
              <w:right w:val="single" w:sz="4" w:space="0" w:color="000000"/>
            </w:tcBorders>
            <w:shd w:val="clear" w:color="auto" w:fill="auto"/>
          </w:tcPr>
          <w:p w14:paraId="12B5275A" w14:textId="77777777" w:rsidR="00CB5145" w:rsidRPr="0028031C" w:rsidRDefault="00CB5145" w:rsidP="009D09FE">
            <w:pPr>
              <w:widowControl w:val="0"/>
              <w:jc w:val="left"/>
              <w:rPr>
                <w:sz w:val="22"/>
                <w:szCs w:val="22"/>
              </w:rPr>
            </w:pPr>
            <w:r w:rsidRPr="0028031C">
              <w:rPr>
                <w:sz w:val="22"/>
                <w:szCs w:val="22"/>
              </w:rPr>
              <w:t>Количество</w:t>
            </w:r>
          </w:p>
        </w:tc>
      </w:tr>
      <w:tr w:rsidR="00CB5145" w:rsidRPr="0028031C" w14:paraId="7157F506" w14:textId="77777777" w:rsidTr="009D09FE">
        <w:tc>
          <w:tcPr>
            <w:tcW w:w="849" w:type="dxa"/>
            <w:tcBorders>
              <w:top w:val="single" w:sz="4" w:space="0" w:color="000000"/>
              <w:left w:val="single" w:sz="4" w:space="0" w:color="000000"/>
              <w:bottom w:val="single" w:sz="4" w:space="0" w:color="000000"/>
              <w:right w:val="single" w:sz="4" w:space="0" w:color="000000"/>
            </w:tcBorders>
            <w:shd w:val="clear" w:color="auto" w:fill="auto"/>
          </w:tcPr>
          <w:p w14:paraId="603E7BD1" w14:textId="77777777" w:rsidR="00CB5145" w:rsidRPr="0028031C" w:rsidRDefault="00CB5145" w:rsidP="009D09FE">
            <w:pPr>
              <w:widowControl w:val="0"/>
              <w:jc w:val="center"/>
              <w:rPr>
                <w:sz w:val="22"/>
                <w:szCs w:val="22"/>
              </w:rPr>
            </w:pPr>
            <w:r w:rsidRPr="0028031C">
              <w:rPr>
                <w:sz w:val="22"/>
                <w:szCs w:val="22"/>
              </w:rPr>
              <w:t>1</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14:paraId="5820DC0A" w14:textId="5387C857" w:rsidR="00CB5145" w:rsidRPr="0028031C" w:rsidRDefault="00CB5145" w:rsidP="009D09FE">
            <w:pPr>
              <w:widowControl w:val="0"/>
              <w:jc w:val="left"/>
              <w:rPr>
                <w:sz w:val="22"/>
                <w:szCs w:val="22"/>
              </w:rPr>
            </w:pPr>
          </w:p>
        </w:tc>
        <w:tc>
          <w:tcPr>
            <w:tcW w:w="1409" w:type="dxa"/>
            <w:tcBorders>
              <w:top w:val="single" w:sz="4" w:space="0" w:color="000000"/>
              <w:left w:val="single" w:sz="4" w:space="0" w:color="000000"/>
              <w:bottom w:val="single" w:sz="4" w:space="0" w:color="000000"/>
              <w:right w:val="single" w:sz="4" w:space="0" w:color="000000"/>
            </w:tcBorders>
            <w:shd w:val="clear" w:color="auto" w:fill="auto"/>
          </w:tcPr>
          <w:p w14:paraId="7FA640AC" w14:textId="086CDDDB" w:rsidR="00CB5145" w:rsidRPr="0028031C" w:rsidRDefault="00CB5145" w:rsidP="009D09FE">
            <w:pPr>
              <w:widowControl w:val="0"/>
              <w:jc w:val="center"/>
              <w:rPr>
                <w:sz w:val="22"/>
                <w:szCs w:val="22"/>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tcPr>
          <w:p w14:paraId="280C0CE8" w14:textId="753B8BBE" w:rsidR="00CB5145" w:rsidRPr="0028031C" w:rsidRDefault="00CB5145" w:rsidP="009D09FE">
            <w:pPr>
              <w:widowControl w:val="0"/>
              <w:jc w:val="center"/>
              <w:rPr>
                <w:sz w:val="22"/>
                <w:szCs w:val="22"/>
              </w:rPr>
            </w:pPr>
          </w:p>
        </w:tc>
      </w:tr>
      <w:tr w:rsidR="00CB5145" w:rsidRPr="0028031C" w14:paraId="12FE2279" w14:textId="77777777" w:rsidTr="009D09FE">
        <w:tc>
          <w:tcPr>
            <w:tcW w:w="849" w:type="dxa"/>
            <w:tcBorders>
              <w:top w:val="single" w:sz="4" w:space="0" w:color="000000"/>
              <w:left w:val="single" w:sz="4" w:space="0" w:color="000000"/>
              <w:bottom w:val="single" w:sz="4" w:space="0" w:color="000000"/>
              <w:right w:val="single" w:sz="4" w:space="0" w:color="000000"/>
            </w:tcBorders>
            <w:shd w:val="clear" w:color="auto" w:fill="auto"/>
          </w:tcPr>
          <w:p w14:paraId="565FD1BA" w14:textId="77777777" w:rsidR="00CB5145" w:rsidRPr="0028031C" w:rsidRDefault="00CB5145" w:rsidP="009D09FE">
            <w:pPr>
              <w:widowControl w:val="0"/>
              <w:jc w:val="center"/>
              <w:rPr>
                <w:sz w:val="22"/>
                <w:szCs w:val="22"/>
              </w:rPr>
            </w:pPr>
            <w:r w:rsidRPr="0028031C">
              <w:rPr>
                <w:sz w:val="22"/>
                <w:szCs w:val="22"/>
              </w:rPr>
              <w:t>2</w:t>
            </w:r>
          </w:p>
        </w:tc>
        <w:tc>
          <w:tcPr>
            <w:tcW w:w="5812" w:type="dxa"/>
            <w:tcBorders>
              <w:top w:val="single" w:sz="4" w:space="0" w:color="000000"/>
              <w:left w:val="single" w:sz="4" w:space="0" w:color="000000"/>
              <w:bottom w:val="single" w:sz="4" w:space="0" w:color="000000"/>
              <w:right w:val="single" w:sz="4" w:space="0" w:color="000000"/>
            </w:tcBorders>
            <w:shd w:val="clear" w:color="auto" w:fill="auto"/>
          </w:tcPr>
          <w:p w14:paraId="34FDB1CD" w14:textId="3AA9E720" w:rsidR="00CB5145" w:rsidRPr="0028031C" w:rsidRDefault="00CB5145" w:rsidP="009D09FE">
            <w:pPr>
              <w:widowControl w:val="0"/>
              <w:jc w:val="left"/>
              <w:rPr>
                <w:sz w:val="22"/>
                <w:szCs w:val="22"/>
              </w:rPr>
            </w:pPr>
          </w:p>
        </w:tc>
        <w:tc>
          <w:tcPr>
            <w:tcW w:w="1409" w:type="dxa"/>
            <w:tcBorders>
              <w:top w:val="single" w:sz="4" w:space="0" w:color="000000"/>
              <w:left w:val="single" w:sz="4" w:space="0" w:color="000000"/>
              <w:bottom w:val="single" w:sz="4" w:space="0" w:color="000000"/>
              <w:right w:val="single" w:sz="4" w:space="0" w:color="000000"/>
            </w:tcBorders>
            <w:shd w:val="clear" w:color="auto" w:fill="auto"/>
          </w:tcPr>
          <w:p w14:paraId="039AC82A" w14:textId="6343CA04" w:rsidR="00CB5145" w:rsidRPr="0028031C" w:rsidRDefault="00CB5145" w:rsidP="009D09FE">
            <w:pPr>
              <w:widowControl w:val="0"/>
              <w:jc w:val="center"/>
              <w:rPr>
                <w:sz w:val="22"/>
                <w:szCs w:val="22"/>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tcPr>
          <w:p w14:paraId="63FD99B2" w14:textId="625147FE" w:rsidR="00CB5145" w:rsidRPr="0028031C" w:rsidRDefault="00CB5145" w:rsidP="009D09FE">
            <w:pPr>
              <w:widowControl w:val="0"/>
              <w:jc w:val="center"/>
              <w:rPr>
                <w:sz w:val="22"/>
                <w:szCs w:val="22"/>
              </w:rPr>
            </w:pPr>
          </w:p>
        </w:tc>
      </w:tr>
    </w:tbl>
    <w:p w14:paraId="3A7D4982" w14:textId="77777777" w:rsidR="00CB5145" w:rsidRPr="0028031C" w:rsidRDefault="00CB5145" w:rsidP="005205D7">
      <w:pPr>
        <w:tabs>
          <w:tab w:val="left" w:pos="2568"/>
        </w:tabs>
        <w:spacing w:after="0"/>
        <w:rPr>
          <w:b/>
          <w:sz w:val="22"/>
          <w:szCs w:val="22"/>
        </w:rPr>
      </w:pPr>
    </w:p>
    <w:tbl>
      <w:tblPr>
        <w:tblW w:w="10621" w:type="dxa"/>
        <w:tblInd w:w="-109" w:type="dxa"/>
        <w:tblLayout w:type="fixed"/>
        <w:tblLook w:val="0000" w:firstRow="0" w:lastRow="0" w:firstColumn="0" w:lastColumn="0" w:noHBand="0" w:noVBand="0"/>
      </w:tblPr>
      <w:tblGrid>
        <w:gridCol w:w="5310"/>
        <w:gridCol w:w="5311"/>
      </w:tblGrid>
      <w:tr w:rsidR="00CB5145" w:rsidRPr="0028031C" w14:paraId="23387876" w14:textId="77777777" w:rsidTr="005205D7">
        <w:trPr>
          <w:trHeight w:val="499"/>
        </w:trPr>
        <w:tc>
          <w:tcPr>
            <w:tcW w:w="5310" w:type="dxa"/>
            <w:tcBorders>
              <w:top w:val="nil"/>
            </w:tcBorders>
            <w:shd w:val="clear" w:color="auto" w:fill="auto"/>
          </w:tcPr>
          <w:p w14:paraId="7379D9FD" w14:textId="77777777" w:rsidR="00CB5145" w:rsidRPr="0028031C" w:rsidRDefault="00CB5145" w:rsidP="009D09FE">
            <w:pPr>
              <w:widowControl w:val="0"/>
              <w:snapToGrid w:val="0"/>
              <w:spacing w:after="0"/>
              <w:jc w:val="left"/>
              <w:rPr>
                <w:sz w:val="22"/>
                <w:szCs w:val="22"/>
              </w:rPr>
            </w:pPr>
          </w:p>
          <w:p w14:paraId="24ACAFFB" w14:textId="77777777" w:rsidR="00CB5145" w:rsidRPr="0028031C" w:rsidRDefault="00CB5145" w:rsidP="009D09FE">
            <w:pPr>
              <w:widowControl w:val="0"/>
              <w:spacing w:after="0"/>
              <w:jc w:val="left"/>
              <w:rPr>
                <w:sz w:val="22"/>
                <w:szCs w:val="22"/>
              </w:rPr>
            </w:pPr>
          </w:p>
          <w:p w14:paraId="0FE7E769" w14:textId="77777777" w:rsidR="00CB5145" w:rsidRPr="0028031C" w:rsidRDefault="00CB5145" w:rsidP="009D09FE">
            <w:pPr>
              <w:widowControl w:val="0"/>
              <w:spacing w:after="0"/>
              <w:jc w:val="left"/>
              <w:rPr>
                <w:sz w:val="22"/>
                <w:szCs w:val="22"/>
              </w:rPr>
            </w:pPr>
            <w:r w:rsidRPr="0028031C">
              <w:rPr>
                <w:sz w:val="22"/>
                <w:szCs w:val="22"/>
              </w:rPr>
              <w:t>Заказчик:</w:t>
            </w:r>
          </w:p>
          <w:p w14:paraId="4EA55599" w14:textId="77777777" w:rsidR="00CB5145" w:rsidRPr="0028031C" w:rsidRDefault="00CB5145" w:rsidP="009D09FE">
            <w:pPr>
              <w:widowControl w:val="0"/>
              <w:spacing w:after="0"/>
              <w:jc w:val="left"/>
              <w:rPr>
                <w:sz w:val="22"/>
                <w:szCs w:val="22"/>
              </w:rPr>
            </w:pPr>
          </w:p>
          <w:p w14:paraId="37D1C019" w14:textId="0E2A530E" w:rsidR="00CB5145" w:rsidRPr="0028031C" w:rsidRDefault="00CB5145" w:rsidP="009D09FE">
            <w:pPr>
              <w:widowControl w:val="0"/>
              <w:spacing w:after="0"/>
              <w:jc w:val="left"/>
              <w:rPr>
                <w:sz w:val="22"/>
                <w:szCs w:val="22"/>
              </w:rPr>
            </w:pPr>
            <w:r w:rsidRPr="0028031C">
              <w:rPr>
                <w:sz w:val="22"/>
                <w:szCs w:val="22"/>
              </w:rPr>
              <w:t>______________________ /________________/</w:t>
            </w:r>
          </w:p>
          <w:p w14:paraId="04C3600B" w14:textId="77777777" w:rsidR="00CB5145" w:rsidRPr="0028031C" w:rsidRDefault="00CB5145" w:rsidP="009D09FE">
            <w:pPr>
              <w:widowControl w:val="0"/>
              <w:tabs>
                <w:tab w:val="left" w:pos="6435"/>
              </w:tabs>
              <w:jc w:val="left"/>
              <w:rPr>
                <w:sz w:val="22"/>
                <w:szCs w:val="22"/>
              </w:rPr>
            </w:pPr>
            <w:r w:rsidRPr="0028031C">
              <w:rPr>
                <w:sz w:val="22"/>
                <w:szCs w:val="22"/>
              </w:rPr>
              <w:t>М.П.</w:t>
            </w:r>
          </w:p>
        </w:tc>
        <w:tc>
          <w:tcPr>
            <w:tcW w:w="5311" w:type="dxa"/>
            <w:tcBorders>
              <w:top w:val="nil"/>
            </w:tcBorders>
            <w:shd w:val="clear" w:color="auto" w:fill="auto"/>
          </w:tcPr>
          <w:p w14:paraId="56483B1F" w14:textId="77777777" w:rsidR="00CB5145" w:rsidRPr="0028031C" w:rsidRDefault="00CB5145" w:rsidP="009D09FE">
            <w:pPr>
              <w:widowControl w:val="0"/>
              <w:tabs>
                <w:tab w:val="left" w:pos="6435"/>
              </w:tabs>
              <w:snapToGrid w:val="0"/>
              <w:spacing w:after="0"/>
              <w:jc w:val="left"/>
              <w:rPr>
                <w:sz w:val="22"/>
                <w:szCs w:val="22"/>
              </w:rPr>
            </w:pPr>
          </w:p>
          <w:p w14:paraId="2C10E5C9" w14:textId="77777777" w:rsidR="00CB5145" w:rsidRPr="0028031C" w:rsidRDefault="00CB5145" w:rsidP="009D09FE">
            <w:pPr>
              <w:widowControl w:val="0"/>
              <w:tabs>
                <w:tab w:val="left" w:pos="6435"/>
              </w:tabs>
              <w:spacing w:after="0"/>
              <w:jc w:val="left"/>
              <w:rPr>
                <w:sz w:val="22"/>
                <w:szCs w:val="22"/>
              </w:rPr>
            </w:pPr>
          </w:p>
          <w:p w14:paraId="1F4C1B7A" w14:textId="77777777" w:rsidR="00CB5145" w:rsidRPr="0028031C" w:rsidRDefault="00CB5145" w:rsidP="009D09FE">
            <w:pPr>
              <w:widowControl w:val="0"/>
              <w:tabs>
                <w:tab w:val="left" w:pos="6435"/>
              </w:tabs>
              <w:jc w:val="left"/>
              <w:rPr>
                <w:sz w:val="22"/>
                <w:szCs w:val="22"/>
              </w:rPr>
            </w:pPr>
            <w:r w:rsidRPr="0028031C">
              <w:rPr>
                <w:sz w:val="22"/>
                <w:szCs w:val="22"/>
              </w:rPr>
              <w:t>Исполнитель:</w:t>
            </w:r>
          </w:p>
          <w:p w14:paraId="45C6C76D" w14:textId="77777777" w:rsidR="00CB5145" w:rsidRPr="0028031C" w:rsidRDefault="00CB5145" w:rsidP="009D09FE">
            <w:pPr>
              <w:widowControl w:val="0"/>
              <w:tabs>
                <w:tab w:val="left" w:pos="6435"/>
              </w:tabs>
              <w:spacing w:after="0"/>
              <w:jc w:val="left"/>
              <w:rPr>
                <w:sz w:val="22"/>
                <w:szCs w:val="22"/>
              </w:rPr>
            </w:pPr>
          </w:p>
          <w:p w14:paraId="75DD6B99" w14:textId="77777777" w:rsidR="00CB5145" w:rsidRPr="0028031C" w:rsidRDefault="00CB5145" w:rsidP="009D09FE">
            <w:pPr>
              <w:widowControl w:val="0"/>
              <w:tabs>
                <w:tab w:val="left" w:pos="6435"/>
              </w:tabs>
              <w:jc w:val="left"/>
              <w:rPr>
                <w:sz w:val="22"/>
                <w:szCs w:val="22"/>
              </w:rPr>
            </w:pPr>
            <w:r w:rsidRPr="0028031C">
              <w:rPr>
                <w:sz w:val="22"/>
                <w:szCs w:val="22"/>
              </w:rPr>
              <w:t>______________________/</w:t>
            </w:r>
            <w:r w:rsidRPr="0028031C">
              <w:rPr>
                <w:sz w:val="22"/>
                <w:szCs w:val="22"/>
                <w:lang w:eastAsia="ar-SA"/>
              </w:rPr>
              <w:t>______________</w:t>
            </w:r>
            <w:r w:rsidRPr="0028031C">
              <w:rPr>
                <w:sz w:val="22"/>
                <w:szCs w:val="22"/>
              </w:rPr>
              <w:t>/</w:t>
            </w:r>
          </w:p>
          <w:p w14:paraId="4A75C5F7" w14:textId="77777777" w:rsidR="00CB5145" w:rsidRPr="0028031C" w:rsidRDefault="00CB5145" w:rsidP="009D09FE">
            <w:pPr>
              <w:widowControl w:val="0"/>
              <w:tabs>
                <w:tab w:val="left" w:pos="6435"/>
              </w:tabs>
              <w:jc w:val="left"/>
              <w:rPr>
                <w:sz w:val="22"/>
                <w:szCs w:val="22"/>
              </w:rPr>
            </w:pPr>
            <w:r w:rsidRPr="0028031C">
              <w:rPr>
                <w:sz w:val="22"/>
                <w:szCs w:val="22"/>
              </w:rPr>
              <w:t>М.П.</w:t>
            </w:r>
          </w:p>
        </w:tc>
      </w:tr>
    </w:tbl>
    <w:p w14:paraId="0AFA7CE1" w14:textId="77777777" w:rsidR="00CB5145" w:rsidRPr="0028031C" w:rsidRDefault="00CB5145" w:rsidP="000552FC">
      <w:pPr>
        <w:tabs>
          <w:tab w:val="left" w:pos="1740"/>
        </w:tabs>
        <w:jc w:val="center"/>
        <w:rPr>
          <w:sz w:val="22"/>
          <w:szCs w:val="22"/>
        </w:rPr>
      </w:pPr>
    </w:p>
    <w:sectPr w:rsidR="00CB5145" w:rsidRPr="0028031C"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1010D9" w14:textId="77777777" w:rsidR="004C6745" w:rsidRDefault="004C6745">
      <w:r>
        <w:separator/>
      </w:r>
    </w:p>
  </w:endnote>
  <w:endnote w:type="continuationSeparator" w:id="0">
    <w:p w14:paraId="6140B1C2" w14:textId="77777777" w:rsidR="004C6745" w:rsidRDefault="004C6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0"/>
    <w:family w:val="roman"/>
    <w:pitch w:val="variable"/>
    <w:sig w:usb0="00008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Roboto-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74529B" w14:textId="77777777" w:rsidR="003F5C76" w:rsidRDefault="003F5C76"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5091E74A" w14:textId="77777777" w:rsidR="003F5C76" w:rsidRDefault="003F5C76">
    <w:pPr>
      <w:pStyle w:val="af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495D3E" w14:textId="77777777" w:rsidR="003F5C76" w:rsidRPr="00D7602E" w:rsidRDefault="003F5C76" w:rsidP="00D7602E">
    <w:pPr>
      <w:pStyle w:val="afe"/>
      <w:spacing w:after="0"/>
      <w:jc w:val="center"/>
      <w:rPr>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EE8F1" w14:textId="77777777" w:rsidR="003F5C76" w:rsidRDefault="003F5C76">
    <w:pPr>
      <w:pStyle w:val="af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C8C15C" w14:textId="77777777" w:rsidR="004C6745" w:rsidRDefault="004C6745">
      <w:r>
        <w:separator/>
      </w:r>
    </w:p>
  </w:footnote>
  <w:footnote w:type="continuationSeparator" w:id="0">
    <w:p w14:paraId="44E5A324" w14:textId="77777777" w:rsidR="004C6745" w:rsidRDefault="004C67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701F6" w14:textId="77777777" w:rsidR="003F5C76" w:rsidRDefault="003F5C76"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2082EA53" w14:textId="77777777" w:rsidR="003F5C76" w:rsidRDefault="003F5C76">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AE823A00"/>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8CEEFCD4"/>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B815F8"/>
    <w:lvl w:ilvl="0">
      <w:start w:val="1"/>
      <w:numFmt w:val="decimal"/>
      <w:pStyle w:val="a"/>
      <w:lvlText w:val="%1."/>
      <w:lvlJc w:val="left"/>
      <w:pPr>
        <w:tabs>
          <w:tab w:val="num" w:pos="360"/>
        </w:tabs>
        <w:ind w:left="360" w:hanging="360"/>
      </w:pPr>
    </w:lvl>
  </w:abstractNum>
  <w:abstractNum w:abstractNumId="9"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0" w15:restartNumberingAfterBreak="0">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1" w15:restartNumberingAfterBreak="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2" w15:restartNumberingAfterBreak="0">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3" w15:restartNumberingAfterBreak="0">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4" w15:restartNumberingAfterBreak="0">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5" w15:restartNumberingAfterBreak="0">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6" w15:restartNumberingAfterBreak="0">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7" w15:restartNumberingAfterBreak="0">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8" w15:restartNumberingAfterBreak="0">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9" w15:restartNumberingAfterBreak="0">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20" w15:restartNumberingAfterBreak="0">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1" w15:restartNumberingAfterBreak="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4" w15:restartNumberingAfterBreak="0">
    <w:nsid w:val="052D35E2"/>
    <w:multiLevelType w:val="hybridMultilevel"/>
    <w:tmpl w:val="E84429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08B0071D"/>
    <w:multiLevelType w:val="hybridMultilevel"/>
    <w:tmpl w:val="6F5EF42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0E2D7B81"/>
    <w:multiLevelType w:val="hybridMultilevel"/>
    <w:tmpl w:val="43F0E2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2" w15:restartNumberingAfterBreak="0">
    <w:nsid w:val="1E7E04D5"/>
    <w:multiLevelType w:val="singleLevel"/>
    <w:tmpl w:val="D34A6FD8"/>
    <w:lvl w:ilvl="0">
      <w:start w:val="1"/>
      <w:numFmt w:val="decimal"/>
      <w:pStyle w:val="31"/>
      <w:lvlText w:val="%1."/>
      <w:lvlJc w:val="left"/>
      <w:pPr>
        <w:tabs>
          <w:tab w:val="num" w:pos="360"/>
        </w:tabs>
        <w:ind w:left="360" w:hanging="360"/>
      </w:pPr>
    </w:lvl>
  </w:abstractNum>
  <w:abstractNum w:abstractNumId="33" w15:restartNumberingAfterBreak="0">
    <w:nsid w:val="384B4950"/>
    <w:multiLevelType w:val="hybridMultilevel"/>
    <w:tmpl w:val="075E1D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3EAB5C9C"/>
    <w:multiLevelType w:val="hybridMultilevel"/>
    <w:tmpl w:val="D3367D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4106445F"/>
    <w:multiLevelType w:val="hybridMultilevel"/>
    <w:tmpl w:val="B81CC4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43857C0C"/>
    <w:multiLevelType w:val="hybridMultilevel"/>
    <w:tmpl w:val="6A466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489F4A19"/>
    <w:multiLevelType w:val="hybridMultilevel"/>
    <w:tmpl w:val="F7645D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4B605BB0"/>
    <w:multiLevelType w:val="hybridMultilevel"/>
    <w:tmpl w:val="1B76BF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40" w15:restartNumberingAfterBreak="0">
    <w:nsid w:val="533D07B3"/>
    <w:multiLevelType w:val="hybridMultilevel"/>
    <w:tmpl w:val="EACAEFCC"/>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1" w15:restartNumberingAfterBreak="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2" w15:restartNumberingAfterBreak="0">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4" w15:restartNumberingAfterBreak="0">
    <w:nsid w:val="63FE5B49"/>
    <w:multiLevelType w:val="hybridMultilevel"/>
    <w:tmpl w:val="15746A0C"/>
    <w:lvl w:ilvl="0" w:tplc="0568AF2A">
      <w:start w:val="1"/>
      <w:numFmt w:val="decimal"/>
      <w:lvlText w:val="%1."/>
      <w:lvlJc w:val="left"/>
      <w:pPr>
        <w:tabs>
          <w:tab w:val="num" w:pos="720"/>
        </w:tabs>
        <w:ind w:left="720" w:hanging="360"/>
      </w:pPr>
      <w:rPr>
        <w:rFonts w:cs="Times New Roman" w:hint="default"/>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5" w15:restartNumberingAfterBreak="0">
    <w:nsid w:val="65AA0412"/>
    <w:multiLevelType w:val="hybridMultilevel"/>
    <w:tmpl w:val="CBACFE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7" w15:restartNumberingAfterBreak="0">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48" w15:restartNumberingAfterBreak="0">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740D6AA2"/>
    <w:multiLevelType w:val="hybridMultilevel"/>
    <w:tmpl w:val="374CD9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78773DD3"/>
    <w:multiLevelType w:val="hybridMultilevel"/>
    <w:tmpl w:val="ADFAF8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39"/>
  </w:num>
  <w:num w:numId="11">
    <w:abstractNumId w:val="50"/>
  </w:num>
  <w:num w:numId="12">
    <w:abstractNumId w:val="32"/>
  </w:num>
  <w:num w:numId="13">
    <w:abstractNumId w:val="31"/>
  </w:num>
  <w:num w:numId="14">
    <w:abstractNumId w:val="26"/>
  </w:num>
  <w:num w:numId="15">
    <w:abstractNumId w:val="48"/>
  </w:num>
  <w:num w:numId="16">
    <w:abstractNumId w:val="41"/>
  </w:num>
  <w:num w:numId="17">
    <w:abstractNumId w:val="30"/>
  </w:num>
  <w:num w:numId="18">
    <w:abstractNumId w:val="43"/>
  </w:num>
  <w:num w:numId="19">
    <w:abstractNumId w:val="46"/>
  </w:num>
  <w:num w:numId="20">
    <w:abstractNumId w:val="51"/>
  </w:num>
  <w:num w:numId="21">
    <w:abstractNumId w:val="29"/>
  </w:num>
  <w:num w:numId="22">
    <w:abstractNumId w:val="42"/>
  </w:num>
  <w:num w:numId="23">
    <w:abstractNumId w:val="47"/>
  </w:num>
  <w:num w:numId="24">
    <w:abstractNumId w:val="23"/>
  </w:num>
  <w:num w:numId="25">
    <w:abstractNumId w:val="28"/>
  </w:num>
  <w:num w:numId="26">
    <w:abstractNumId w:val="40"/>
  </w:num>
  <w:num w:numId="27">
    <w:abstractNumId w:val="25"/>
  </w:num>
  <w:num w:numId="28">
    <w:abstractNumId w:val="9"/>
  </w:num>
  <w:num w:numId="29">
    <w:abstractNumId w:val="38"/>
  </w:num>
  <w:num w:numId="30">
    <w:abstractNumId w:val="24"/>
  </w:num>
  <w:num w:numId="31">
    <w:abstractNumId w:val="27"/>
  </w:num>
  <w:num w:numId="32">
    <w:abstractNumId w:val="33"/>
  </w:num>
  <w:num w:numId="33">
    <w:abstractNumId w:val="35"/>
  </w:num>
  <w:num w:numId="34">
    <w:abstractNumId w:val="36"/>
  </w:num>
  <w:num w:numId="35">
    <w:abstractNumId w:val="45"/>
  </w:num>
  <w:num w:numId="36">
    <w:abstractNumId w:val="34"/>
  </w:num>
  <w:num w:numId="37">
    <w:abstractNumId w:val="52"/>
  </w:num>
  <w:num w:numId="38">
    <w:abstractNumId w:val="37"/>
  </w:num>
  <w:num w:numId="39">
    <w:abstractNumId w:val="49"/>
  </w:num>
  <w:num w:numId="4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0"/>
  <w:activeWritingStyle w:appName="MSWord" w:lang="ru-RU"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3BFE"/>
    <w:rsid w:val="00034383"/>
    <w:rsid w:val="00034A91"/>
    <w:rsid w:val="000358DF"/>
    <w:rsid w:val="0003623A"/>
    <w:rsid w:val="00040230"/>
    <w:rsid w:val="0004089A"/>
    <w:rsid w:val="00040C2E"/>
    <w:rsid w:val="00041669"/>
    <w:rsid w:val="00041D28"/>
    <w:rsid w:val="00044183"/>
    <w:rsid w:val="000445CD"/>
    <w:rsid w:val="0004489B"/>
    <w:rsid w:val="00044F12"/>
    <w:rsid w:val="0005203A"/>
    <w:rsid w:val="0005250B"/>
    <w:rsid w:val="000527E3"/>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9776F"/>
    <w:rsid w:val="000A0084"/>
    <w:rsid w:val="000A048E"/>
    <w:rsid w:val="000A1514"/>
    <w:rsid w:val="000A2910"/>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4D15"/>
    <w:rsid w:val="00105C8B"/>
    <w:rsid w:val="00106177"/>
    <w:rsid w:val="00110522"/>
    <w:rsid w:val="00110BF5"/>
    <w:rsid w:val="00110FA2"/>
    <w:rsid w:val="00111594"/>
    <w:rsid w:val="00111BB0"/>
    <w:rsid w:val="0011200C"/>
    <w:rsid w:val="00112131"/>
    <w:rsid w:val="001133FD"/>
    <w:rsid w:val="00114946"/>
    <w:rsid w:val="0011517F"/>
    <w:rsid w:val="001157D1"/>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30C"/>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13F4"/>
    <w:rsid w:val="00162A4F"/>
    <w:rsid w:val="00163161"/>
    <w:rsid w:val="001632F3"/>
    <w:rsid w:val="00165A44"/>
    <w:rsid w:val="00165E8C"/>
    <w:rsid w:val="001669EF"/>
    <w:rsid w:val="00166C6D"/>
    <w:rsid w:val="00167D92"/>
    <w:rsid w:val="0017000B"/>
    <w:rsid w:val="001710B0"/>
    <w:rsid w:val="00171D45"/>
    <w:rsid w:val="0017365C"/>
    <w:rsid w:val="00173B9A"/>
    <w:rsid w:val="0017481D"/>
    <w:rsid w:val="00174C4F"/>
    <w:rsid w:val="00174E38"/>
    <w:rsid w:val="00175052"/>
    <w:rsid w:val="0017632C"/>
    <w:rsid w:val="0017754E"/>
    <w:rsid w:val="00177701"/>
    <w:rsid w:val="00180009"/>
    <w:rsid w:val="001800AB"/>
    <w:rsid w:val="00180661"/>
    <w:rsid w:val="00180AF5"/>
    <w:rsid w:val="0018258F"/>
    <w:rsid w:val="00183285"/>
    <w:rsid w:val="00183347"/>
    <w:rsid w:val="001833C9"/>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1CDB"/>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912"/>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B43"/>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5800"/>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031C"/>
    <w:rsid w:val="00282612"/>
    <w:rsid w:val="002839F1"/>
    <w:rsid w:val="00283D31"/>
    <w:rsid w:val="00283D71"/>
    <w:rsid w:val="00284E5C"/>
    <w:rsid w:val="00285112"/>
    <w:rsid w:val="00286C01"/>
    <w:rsid w:val="00287451"/>
    <w:rsid w:val="002875B1"/>
    <w:rsid w:val="00287892"/>
    <w:rsid w:val="002905AB"/>
    <w:rsid w:val="00292673"/>
    <w:rsid w:val="00292B7F"/>
    <w:rsid w:val="0029368E"/>
    <w:rsid w:val="00294453"/>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B7DF4"/>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6AB9"/>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5127"/>
    <w:rsid w:val="002F5CD3"/>
    <w:rsid w:val="002F6141"/>
    <w:rsid w:val="002F71D1"/>
    <w:rsid w:val="00300B7A"/>
    <w:rsid w:val="00301970"/>
    <w:rsid w:val="0030206D"/>
    <w:rsid w:val="0030297D"/>
    <w:rsid w:val="0030299E"/>
    <w:rsid w:val="00302BD5"/>
    <w:rsid w:val="0030314A"/>
    <w:rsid w:val="003064D1"/>
    <w:rsid w:val="00307960"/>
    <w:rsid w:val="00310A8E"/>
    <w:rsid w:val="003129F2"/>
    <w:rsid w:val="003150F1"/>
    <w:rsid w:val="00316C00"/>
    <w:rsid w:val="003171DE"/>
    <w:rsid w:val="0031749B"/>
    <w:rsid w:val="00320597"/>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67368"/>
    <w:rsid w:val="00371578"/>
    <w:rsid w:val="00371F25"/>
    <w:rsid w:val="00372387"/>
    <w:rsid w:val="00372890"/>
    <w:rsid w:val="003728B6"/>
    <w:rsid w:val="00372E2A"/>
    <w:rsid w:val="00373317"/>
    <w:rsid w:val="00373829"/>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210"/>
    <w:rsid w:val="0038667B"/>
    <w:rsid w:val="003879D7"/>
    <w:rsid w:val="00390591"/>
    <w:rsid w:val="00390F1E"/>
    <w:rsid w:val="003910CD"/>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6C22"/>
    <w:rsid w:val="003E7553"/>
    <w:rsid w:val="003E7E4D"/>
    <w:rsid w:val="003F07CF"/>
    <w:rsid w:val="003F089D"/>
    <w:rsid w:val="003F13A0"/>
    <w:rsid w:val="003F1B1F"/>
    <w:rsid w:val="003F20F0"/>
    <w:rsid w:val="003F20FB"/>
    <w:rsid w:val="003F25D3"/>
    <w:rsid w:val="003F36A0"/>
    <w:rsid w:val="003F3957"/>
    <w:rsid w:val="003F4666"/>
    <w:rsid w:val="003F4CB3"/>
    <w:rsid w:val="003F52A8"/>
    <w:rsid w:val="003F53FA"/>
    <w:rsid w:val="003F5ADD"/>
    <w:rsid w:val="003F5C76"/>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388"/>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27CE"/>
    <w:rsid w:val="004444D9"/>
    <w:rsid w:val="00444CFC"/>
    <w:rsid w:val="00444DF2"/>
    <w:rsid w:val="00444FFF"/>
    <w:rsid w:val="004450BC"/>
    <w:rsid w:val="00445A44"/>
    <w:rsid w:val="00445C08"/>
    <w:rsid w:val="0045010A"/>
    <w:rsid w:val="004519F5"/>
    <w:rsid w:val="0045286B"/>
    <w:rsid w:val="004528C7"/>
    <w:rsid w:val="00452BB7"/>
    <w:rsid w:val="00453197"/>
    <w:rsid w:val="00454EFB"/>
    <w:rsid w:val="00455331"/>
    <w:rsid w:val="004558E8"/>
    <w:rsid w:val="00457281"/>
    <w:rsid w:val="00457B44"/>
    <w:rsid w:val="004604EA"/>
    <w:rsid w:val="00463A27"/>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13"/>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5930"/>
    <w:rsid w:val="004C6745"/>
    <w:rsid w:val="004C6D16"/>
    <w:rsid w:val="004C7319"/>
    <w:rsid w:val="004C7344"/>
    <w:rsid w:val="004C74C1"/>
    <w:rsid w:val="004D1006"/>
    <w:rsid w:val="004D1C33"/>
    <w:rsid w:val="004D21C7"/>
    <w:rsid w:val="004D3762"/>
    <w:rsid w:val="004D3961"/>
    <w:rsid w:val="004D3C1A"/>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155F"/>
    <w:rsid w:val="00516B41"/>
    <w:rsid w:val="0051775E"/>
    <w:rsid w:val="005178C2"/>
    <w:rsid w:val="0052006A"/>
    <w:rsid w:val="005203FC"/>
    <w:rsid w:val="00520420"/>
    <w:rsid w:val="005205D7"/>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0A4"/>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4E69"/>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BE8"/>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3E83"/>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17EA9"/>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7D4"/>
    <w:rsid w:val="00643842"/>
    <w:rsid w:val="00643E45"/>
    <w:rsid w:val="006456DB"/>
    <w:rsid w:val="00645862"/>
    <w:rsid w:val="006468DD"/>
    <w:rsid w:val="00647F3B"/>
    <w:rsid w:val="0065075A"/>
    <w:rsid w:val="00650EEF"/>
    <w:rsid w:val="0065109A"/>
    <w:rsid w:val="00651DB6"/>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176B"/>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DE1"/>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37C"/>
    <w:rsid w:val="00705540"/>
    <w:rsid w:val="0070573E"/>
    <w:rsid w:val="00706A4A"/>
    <w:rsid w:val="00707E40"/>
    <w:rsid w:val="00710448"/>
    <w:rsid w:val="00711492"/>
    <w:rsid w:val="00711588"/>
    <w:rsid w:val="007121C0"/>
    <w:rsid w:val="00713473"/>
    <w:rsid w:val="00713CB8"/>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27B81"/>
    <w:rsid w:val="00731B21"/>
    <w:rsid w:val="007325B6"/>
    <w:rsid w:val="0073340A"/>
    <w:rsid w:val="0073345B"/>
    <w:rsid w:val="007344BA"/>
    <w:rsid w:val="007365D5"/>
    <w:rsid w:val="00736D5E"/>
    <w:rsid w:val="0074086A"/>
    <w:rsid w:val="00741D4D"/>
    <w:rsid w:val="00745CC2"/>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3C91"/>
    <w:rsid w:val="00774246"/>
    <w:rsid w:val="00774BA2"/>
    <w:rsid w:val="00775F01"/>
    <w:rsid w:val="0077614E"/>
    <w:rsid w:val="00777214"/>
    <w:rsid w:val="00777244"/>
    <w:rsid w:val="007774AA"/>
    <w:rsid w:val="0078018C"/>
    <w:rsid w:val="007816A8"/>
    <w:rsid w:val="00782913"/>
    <w:rsid w:val="00782BB9"/>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24E5"/>
    <w:rsid w:val="007D374F"/>
    <w:rsid w:val="007D69A0"/>
    <w:rsid w:val="007D7F0F"/>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2BBA"/>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0BF3"/>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7EF"/>
    <w:rsid w:val="00866A00"/>
    <w:rsid w:val="00866ABF"/>
    <w:rsid w:val="00867248"/>
    <w:rsid w:val="0086773E"/>
    <w:rsid w:val="0086783D"/>
    <w:rsid w:val="00870C0F"/>
    <w:rsid w:val="008712BB"/>
    <w:rsid w:val="00873EC5"/>
    <w:rsid w:val="0087458A"/>
    <w:rsid w:val="00874738"/>
    <w:rsid w:val="00874C39"/>
    <w:rsid w:val="008770C9"/>
    <w:rsid w:val="0087752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3A42"/>
    <w:rsid w:val="008B4C9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2EDB"/>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2D59"/>
    <w:rsid w:val="009230BD"/>
    <w:rsid w:val="00923D26"/>
    <w:rsid w:val="00925653"/>
    <w:rsid w:val="009256C5"/>
    <w:rsid w:val="00927776"/>
    <w:rsid w:val="00927908"/>
    <w:rsid w:val="00932B42"/>
    <w:rsid w:val="0093406E"/>
    <w:rsid w:val="009340B7"/>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6AA"/>
    <w:rsid w:val="009C6898"/>
    <w:rsid w:val="009C6B89"/>
    <w:rsid w:val="009D09FE"/>
    <w:rsid w:val="009D0E38"/>
    <w:rsid w:val="009D1D3F"/>
    <w:rsid w:val="009D28AB"/>
    <w:rsid w:val="009D2B15"/>
    <w:rsid w:val="009D3B66"/>
    <w:rsid w:val="009D4C6F"/>
    <w:rsid w:val="009D5BC6"/>
    <w:rsid w:val="009D6F1F"/>
    <w:rsid w:val="009D7429"/>
    <w:rsid w:val="009D78FD"/>
    <w:rsid w:val="009D7BC3"/>
    <w:rsid w:val="009D7E11"/>
    <w:rsid w:val="009D7E1F"/>
    <w:rsid w:val="009E1F59"/>
    <w:rsid w:val="009E2955"/>
    <w:rsid w:val="009E30C3"/>
    <w:rsid w:val="009E378E"/>
    <w:rsid w:val="009E3F88"/>
    <w:rsid w:val="009E4AF1"/>
    <w:rsid w:val="009E4E9A"/>
    <w:rsid w:val="009E50DD"/>
    <w:rsid w:val="009E562D"/>
    <w:rsid w:val="009E57DC"/>
    <w:rsid w:val="009E5AE9"/>
    <w:rsid w:val="009E7719"/>
    <w:rsid w:val="009E7865"/>
    <w:rsid w:val="009F0BBE"/>
    <w:rsid w:val="009F1E0F"/>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3DAC"/>
    <w:rsid w:val="00A2526C"/>
    <w:rsid w:val="00A31856"/>
    <w:rsid w:val="00A320C7"/>
    <w:rsid w:val="00A32F17"/>
    <w:rsid w:val="00A333D0"/>
    <w:rsid w:val="00A338FD"/>
    <w:rsid w:val="00A33BF8"/>
    <w:rsid w:val="00A3474D"/>
    <w:rsid w:val="00A34845"/>
    <w:rsid w:val="00A356D3"/>
    <w:rsid w:val="00A37F51"/>
    <w:rsid w:val="00A41071"/>
    <w:rsid w:val="00A410A4"/>
    <w:rsid w:val="00A42271"/>
    <w:rsid w:val="00A42456"/>
    <w:rsid w:val="00A429A7"/>
    <w:rsid w:val="00A42A9B"/>
    <w:rsid w:val="00A4457D"/>
    <w:rsid w:val="00A44C09"/>
    <w:rsid w:val="00A4716A"/>
    <w:rsid w:val="00A5016B"/>
    <w:rsid w:val="00A513F6"/>
    <w:rsid w:val="00A52E9B"/>
    <w:rsid w:val="00A530C0"/>
    <w:rsid w:val="00A535CA"/>
    <w:rsid w:val="00A541F9"/>
    <w:rsid w:val="00A553D3"/>
    <w:rsid w:val="00A5561D"/>
    <w:rsid w:val="00A56BBE"/>
    <w:rsid w:val="00A57485"/>
    <w:rsid w:val="00A57DD2"/>
    <w:rsid w:val="00A60DD8"/>
    <w:rsid w:val="00A612EE"/>
    <w:rsid w:val="00A6362A"/>
    <w:rsid w:val="00A6538A"/>
    <w:rsid w:val="00A65B49"/>
    <w:rsid w:val="00A67D81"/>
    <w:rsid w:val="00A701CC"/>
    <w:rsid w:val="00A70B05"/>
    <w:rsid w:val="00A70B52"/>
    <w:rsid w:val="00A721E5"/>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053"/>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A39"/>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177"/>
    <w:rsid w:val="00AF5B58"/>
    <w:rsid w:val="00AF6A6E"/>
    <w:rsid w:val="00AF6DC1"/>
    <w:rsid w:val="00AF7945"/>
    <w:rsid w:val="00AF7AB1"/>
    <w:rsid w:val="00AF7F4C"/>
    <w:rsid w:val="00B00D4A"/>
    <w:rsid w:val="00B0146F"/>
    <w:rsid w:val="00B0183B"/>
    <w:rsid w:val="00B022DC"/>
    <w:rsid w:val="00B0322F"/>
    <w:rsid w:val="00B03316"/>
    <w:rsid w:val="00B03802"/>
    <w:rsid w:val="00B03EC1"/>
    <w:rsid w:val="00B04332"/>
    <w:rsid w:val="00B045FD"/>
    <w:rsid w:val="00B04BED"/>
    <w:rsid w:val="00B0619B"/>
    <w:rsid w:val="00B071F5"/>
    <w:rsid w:val="00B10A0C"/>
    <w:rsid w:val="00B11005"/>
    <w:rsid w:val="00B121D3"/>
    <w:rsid w:val="00B1253D"/>
    <w:rsid w:val="00B12E0C"/>
    <w:rsid w:val="00B13CBB"/>
    <w:rsid w:val="00B13EE0"/>
    <w:rsid w:val="00B14083"/>
    <w:rsid w:val="00B147BB"/>
    <w:rsid w:val="00B14F42"/>
    <w:rsid w:val="00B15962"/>
    <w:rsid w:val="00B1728C"/>
    <w:rsid w:val="00B20F35"/>
    <w:rsid w:val="00B216CE"/>
    <w:rsid w:val="00B23899"/>
    <w:rsid w:val="00B24DC9"/>
    <w:rsid w:val="00B24FB0"/>
    <w:rsid w:val="00B2540B"/>
    <w:rsid w:val="00B25798"/>
    <w:rsid w:val="00B25C9C"/>
    <w:rsid w:val="00B27505"/>
    <w:rsid w:val="00B3014D"/>
    <w:rsid w:val="00B319B1"/>
    <w:rsid w:val="00B324E0"/>
    <w:rsid w:val="00B32610"/>
    <w:rsid w:val="00B33761"/>
    <w:rsid w:val="00B33A98"/>
    <w:rsid w:val="00B3650A"/>
    <w:rsid w:val="00B36A89"/>
    <w:rsid w:val="00B36C4C"/>
    <w:rsid w:val="00B37B8C"/>
    <w:rsid w:val="00B42712"/>
    <w:rsid w:val="00B4368B"/>
    <w:rsid w:val="00B43F08"/>
    <w:rsid w:val="00B44035"/>
    <w:rsid w:val="00B44F82"/>
    <w:rsid w:val="00B454B1"/>
    <w:rsid w:val="00B45583"/>
    <w:rsid w:val="00B4683D"/>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B3"/>
    <w:rsid w:val="00C046D1"/>
    <w:rsid w:val="00C05B0A"/>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184A"/>
    <w:rsid w:val="00C436D3"/>
    <w:rsid w:val="00C43AC4"/>
    <w:rsid w:val="00C43FA4"/>
    <w:rsid w:val="00C4437D"/>
    <w:rsid w:val="00C448B8"/>
    <w:rsid w:val="00C454B3"/>
    <w:rsid w:val="00C500A8"/>
    <w:rsid w:val="00C51886"/>
    <w:rsid w:val="00C535EE"/>
    <w:rsid w:val="00C53730"/>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0DAC"/>
    <w:rsid w:val="00C73B5D"/>
    <w:rsid w:val="00C74AE2"/>
    <w:rsid w:val="00C75714"/>
    <w:rsid w:val="00C75F44"/>
    <w:rsid w:val="00C763EB"/>
    <w:rsid w:val="00C77750"/>
    <w:rsid w:val="00C8034A"/>
    <w:rsid w:val="00C80AEA"/>
    <w:rsid w:val="00C81A97"/>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2F72"/>
    <w:rsid w:val="00CA3D01"/>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A19"/>
    <w:rsid w:val="00CB4AEA"/>
    <w:rsid w:val="00CB5145"/>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CF7477"/>
    <w:rsid w:val="00D0000C"/>
    <w:rsid w:val="00D004A0"/>
    <w:rsid w:val="00D00F90"/>
    <w:rsid w:val="00D01000"/>
    <w:rsid w:val="00D01DE3"/>
    <w:rsid w:val="00D025CF"/>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555B"/>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0EE4"/>
    <w:rsid w:val="00D61880"/>
    <w:rsid w:val="00D61AD8"/>
    <w:rsid w:val="00D62A6E"/>
    <w:rsid w:val="00D6367F"/>
    <w:rsid w:val="00D63BFE"/>
    <w:rsid w:val="00D66319"/>
    <w:rsid w:val="00D66594"/>
    <w:rsid w:val="00D66FCC"/>
    <w:rsid w:val="00D67252"/>
    <w:rsid w:val="00D6744F"/>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23"/>
    <w:rsid w:val="00DA138E"/>
    <w:rsid w:val="00DA2054"/>
    <w:rsid w:val="00DA4035"/>
    <w:rsid w:val="00DA45D7"/>
    <w:rsid w:val="00DA5ADC"/>
    <w:rsid w:val="00DA64BA"/>
    <w:rsid w:val="00DB010F"/>
    <w:rsid w:val="00DB04E9"/>
    <w:rsid w:val="00DB0951"/>
    <w:rsid w:val="00DB0EC2"/>
    <w:rsid w:val="00DB1CF6"/>
    <w:rsid w:val="00DB3A53"/>
    <w:rsid w:val="00DB4585"/>
    <w:rsid w:val="00DB78C6"/>
    <w:rsid w:val="00DC0421"/>
    <w:rsid w:val="00DC17C4"/>
    <w:rsid w:val="00DC243F"/>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24D3"/>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3B6E"/>
    <w:rsid w:val="00E04308"/>
    <w:rsid w:val="00E04D36"/>
    <w:rsid w:val="00E05F01"/>
    <w:rsid w:val="00E06B25"/>
    <w:rsid w:val="00E07119"/>
    <w:rsid w:val="00E110AB"/>
    <w:rsid w:val="00E11625"/>
    <w:rsid w:val="00E11ED9"/>
    <w:rsid w:val="00E120ED"/>
    <w:rsid w:val="00E1223A"/>
    <w:rsid w:val="00E12FC1"/>
    <w:rsid w:val="00E133B8"/>
    <w:rsid w:val="00E133E3"/>
    <w:rsid w:val="00E13646"/>
    <w:rsid w:val="00E13700"/>
    <w:rsid w:val="00E13806"/>
    <w:rsid w:val="00E13E83"/>
    <w:rsid w:val="00E152B6"/>
    <w:rsid w:val="00E167B8"/>
    <w:rsid w:val="00E16A77"/>
    <w:rsid w:val="00E16DD6"/>
    <w:rsid w:val="00E171B9"/>
    <w:rsid w:val="00E17C9B"/>
    <w:rsid w:val="00E20642"/>
    <w:rsid w:val="00E20BD6"/>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3E59"/>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35A6"/>
    <w:rsid w:val="00E64F2F"/>
    <w:rsid w:val="00E653EC"/>
    <w:rsid w:val="00E6585B"/>
    <w:rsid w:val="00E65A06"/>
    <w:rsid w:val="00E65F81"/>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899"/>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3C1"/>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BAE"/>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06E2"/>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5F16"/>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E5430"/>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DFE6CF"/>
  <w15:docId w15:val="{FADA9BE0-1E76-4814-8B6C-F6577699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uiPriority w:val="99"/>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uiPriority w:val="99"/>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F258AF"/>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uiPriority w:val="99"/>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uiPriority w:val="99"/>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uiPriority w:val="99"/>
    <w:rsid w:val="00FC3089"/>
    <w:rPr>
      <w:sz w:val="24"/>
      <w:lang w:val="ru-RU" w:eastAsia="ru-RU" w:bidi="ar-SA"/>
    </w:rPr>
  </w:style>
  <w:style w:type="character" w:styleId="affffa">
    <w:name w:val="annotation reference"/>
    <w:uiPriority w:val="99"/>
    <w:semiHidden/>
    <w:rsid w:val="00527D54"/>
    <w:rPr>
      <w:sz w:val="16"/>
      <w:szCs w:val="16"/>
    </w:rPr>
  </w:style>
  <w:style w:type="paragraph" w:styleId="affffb">
    <w:name w:val="annotation text"/>
    <w:basedOn w:val="a3"/>
    <w:link w:val="affffc"/>
    <w:uiPriority w:val="99"/>
    <w:semiHidden/>
    <w:rsid w:val="00527D54"/>
    <w:rPr>
      <w:sz w:val="20"/>
      <w:szCs w:val="20"/>
    </w:rPr>
  </w:style>
  <w:style w:type="paragraph" w:styleId="affffd">
    <w:name w:val="annotation subject"/>
    <w:basedOn w:val="affffb"/>
    <w:next w:val="affffb"/>
    <w:link w:val="affffe"/>
    <w:uiPriority w:val="99"/>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uiPriority w:val="99"/>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uiPriority w:val="99"/>
    <w:semiHidden/>
    <w:rsid w:val="00FD5EF8"/>
  </w:style>
  <w:style w:type="character" w:customStyle="1" w:styleId="af8">
    <w:name w:val="Верхний колонтитул Знак"/>
    <w:link w:val="af7"/>
    <w:uiPriority w:val="99"/>
    <w:rsid w:val="00FD5EF8"/>
    <w:rPr>
      <w:rFonts w:ascii="Arial" w:hAnsi="Arial"/>
      <w:noProof/>
      <w:sz w:val="24"/>
    </w:rPr>
  </w:style>
  <w:style w:type="character" w:customStyle="1" w:styleId="ad">
    <w:name w:val="Заголовок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uiPriority w:val="99"/>
    <w:rsid w:val="00FD5EF8"/>
    <w:rPr>
      <w:b/>
      <w:bCs/>
    </w:rPr>
  </w:style>
  <w:style w:type="character" w:customStyle="1" w:styleId="affff7">
    <w:name w:val="Текст выноски Знак"/>
    <w:link w:val="affff6"/>
    <w:uiPriority w:val="99"/>
    <w:rsid w:val="00FD5EF8"/>
    <w:rPr>
      <w:rFonts w:ascii="Tahoma" w:hAnsi="Tahoma" w:cs="Tahoma"/>
      <w:sz w:val="16"/>
      <w:szCs w:val="16"/>
    </w:rPr>
  </w:style>
  <w:style w:type="character" w:customStyle="1" w:styleId="fontstyle01">
    <w:name w:val="fontstyle01"/>
    <w:rsid w:val="006437D4"/>
    <w:rPr>
      <w:rFonts w:ascii="Roboto-Regular" w:hAnsi="Roboto-Regular" w:hint="default"/>
      <w:b w:val="0"/>
      <w:bCs w:val="0"/>
      <w:i w:val="0"/>
      <w:iCs w:val="0"/>
      <w:color w:val="0B1F3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33763835">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35887394">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rypsk108@mail.ru"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ptima89@internet.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0FC53-5641-45D4-8EC5-E1622FAF5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29</Pages>
  <Words>10508</Words>
  <Characters>59900</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USER</cp:lastModifiedBy>
  <cp:revision>45</cp:revision>
  <cp:lastPrinted>2023-06-30T11:49:00Z</cp:lastPrinted>
  <dcterms:created xsi:type="dcterms:W3CDTF">2025-01-27T10:46:00Z</dcterms:created>
  <dcterms:modified xsi:type="dcterms:W3CDTF">2025-08-26T08:18:00Z</dcterms:modified>
</cp:coreProperties>
</file>